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C7EB" w14:textId="77777777" w:rsidR="00EF7AD6" w:rsidRPr="00CB417A" w:rsidRDefault="0090360F" w:rsidP="0010457B">
      <w:pPr>
        <w:jc w:val="center"/>
        <w:rPr>
          <w:noProof/>
        </w:rPr>
      </w:pPr>
      <w:r>
        <w:rPr>
          <w:noProof/>
        </w:rPr>
        <w:drawing>
          <wp:inline distT="0" distB="0" distL="0" distR="0" wp14:anchorId="2E83D108" wp14:editId="159A8587">
            <wp:extent cx="989635" cy="1028700"/>
            <wp:effectExtent l="0" t="0" r="1270" b="0"/>
            <wp:docPr id="1"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9635" cy="1028700"/>
                    </a:xfrm>
                    <a:prstGeom prst="rect">
                      <a:avLst/>
                    </a:prstGeom>
                    <a:noFill/>
                    <a:ln>
                      <a:noFill/>
                    </a:ln>
                  </pic:spPr>
                </pic:pic>
              </a:graphicData>
            </a:graphic>
          </wp:inline>
        </w:drawing>
      </w:r>
    </w:p>
    <w:p w14:paraId="53633278" w14:textId="77777777" w:rsidR="002E3C75" w:rsidRDefault="002E3C75" w:rsidP="004537EE">
      <w:pPr>
        <w:rPr>
          <w:b/>
          <w:noProof/>
          <w:sz w:val="28"/>
          <w:szCs w:val="28"/>
        </w:rPr>
      </w:pPr>
    </w:p>
    <w:p w14:paraId="1F93F53F" w14:textId="77777777" w:rsidR="002E3C75" w:rsidRPr="001E3D56" w:rsidRDefault="00F967A6" w:rsidP="00EF7AD6">
      <w:pPr>
        <w:jc w:val="center"/>
        <w:rPr>
          <w:rFonts w:ascii="Impact" w:hAnsi="Impact"/>
          <w:b/>
          <w:noProof/>
          <w:sz w:val="56"/>
          <w:szCs w:val="56"/>
        </w:rPr>
      </w:pPr>
      <w:r w:rsidRPr="001E3D56">
        <w:rPr>
          <w:rFonts w:ascii="Impact" w:hAnsi="Impact"/>
          <w:b/>
          <w:noProof/>
          <w:sz w:val="56"/>
          <w:szCs w:val="56"/>
        </w:rPr>
        <w:t>SHOCKER TRACK CLUB</w:t>
      </w:r>
    </w:p>
    <w:p w14:paraId="782754BE" w14:textId="6B858921" w:rsidR="00D61FD5" w:rsidRPr="008D06FC" w:rsidRDefault="00D61FD5" w:rsidP="00EF7AD6">
      <w:pPr>
        <w:jc w:val="center"/>
        <w:rPr>
          <w:rFonts w:ascii="Impact" w:hAnsi="Impact"/>
          <w:b/>
          <w:noProof/>
          <w:color w:val="FF0000"/>
          <w:sz w:val="24"/>
          <w:szCs w:val="24"/>
        </w:rPr>
      </w:pPr>
    </w:p>
    <w:p w14:paraId="688B30BC" w14:textId="77777777" w:rsidR="00FA1255" w:rsidRDefault="00192753" w:rsidP="00EF7AD6">
      <w:pPr>
        <w:jc w:val="center"/>
        <w:rPr>
          <w:b/>
          <w:noProof/>
          <w:color w:val="FF0000"/>
          <w:sz w:val="48"/>
          <w:szCs w:val="48"/>
        </w:rPr>
      </w:pPr>
      <w:r>
        <w:rPr>
          <w:b/>
          <w:noProof/>
          <w:color w:val="FF0000"/>
          <w:sz w:val="48"/>
          <w:szCs w:val="48"/>
        </w:rPr>
        <w:t>2018</w:t>
      </w:r>
      <w:r w:rsidR="00F967A6" w:rsidRPr="00D61FD5">
        <w:rPr>
          <w:b/>
          <w:noProof/>
          <w:color w:val="FF0000"/>
          <w:sz w:val="48"/>
          <w:szCs w:val="48"/>
        </w:rPr>
        <w:t xml:space="preserve"> </w:t>
      </w:r>
      <w:r w:rsidR="00434EF7" w:rsidRPr="00D61FD5">
        <w:rPr>
          <w:b/>
          <w:noProof/>
          <w:color w:val="FF0000"/>
          <w:sz w:val="48"/>
          <w:szCs w:val="48"/>
        </w:rPr>
        <w:t xml:space="preserve">YOUTH </w:t>
      </w:r>
      <w:r w:rsidR="00D61FD5" w:rsidRPr="00D61FD5">
        <w:rPr>
          <w:b/>
          <w:noProof/>
          <w:color w:val="FF0000"/>
          <w:sz w:val="48"/>
          <w:szCs w:val="48"/>
        </w:rPr>
        <w:t>OUTDOOR</w:t>
      </w:r>
    </w:p>
    <w:p w14:paraId="0A342897" w14:textId="3ED97BFB" w:rsidR="00F967A6" w:rsidRPr="00D61FD5" w:rsidRDefault="00A750D3" w:rsidP="00EF7AD6">
      <w:pPr>
        <w:jc w:val="center"/>
        <w:rPr>
          <w:b/>
          <w:noProof/>
          <w:color w:val="FF0000"/>
          <w:sz w:val="48"/>
          <w:szCs w:val="48"/>
        </w:rPr>
      </w:pPr>
      <w:r>
        <w:rPr>
          <w:b/>
          <w:noProof/>
          <w:color w:val="FF0000"/>
          <w:sz w:val="48"/>
          <w:szCs w:val="48"/>
        </w:rPr>
        <w:t>Track &amp; Field Season</w:t>
      </w:r>
    </w:p>
    <w:p w14:paraId="64013C85" w14:textId="474C3CBB" w:rsidR="005826B9" w:rsidRDefault="005826B9" w:rsidP="00D61FD5">
      <w:pPr>
        <w:jc w:val="center"/>
        <w:rPr>
          <w:b/>
          <w:noProof/>
          <w:sz w:val="28"/>
          <w:szCs w:val="28"/>
        </w:rPr>
      </w:pPr>
      <w:r>
        <w:rPr>
          <w:b/>
          <w:noProof/>
          <w:sz w:val="28"/>
          <w:szCs w:val="28"/>
        </w:rPr>
        <w:t>PARENT</w:t>
      </w:r>
      <w:r w:rsidR="0083368B">
        <w:rPr>
          <w:b/>
          <w:noProof/>
          <w:sz w:val="28"/>
          <w:szCs w:val="28"/>
        </w:rPr>
        <w:t>/ATHLETE</w:t>
      </w:r>
      <w:r>
        <w:rPr>
          <w:b/>
          <w:noProof/>
          <w:sz w:val="28"/>
          <w:szCs w:val="28"/>
        </w:rPr>
        <w:t xml:space="preserve"> INFORMATION and ATHLETE REGISTRATION FORMS</w:t>
      </w:r>
    </w:p>
    <w:p w14:paraId="2DADE40F" w14:textId="77777777" w:rsidR="00D61FD5" w:rsidRPr="00D61FD5" w:rsidRDefault="00D61FD5" w:rsidP="00EF7AD6">
      <w:pPr>
        <w:jc w:val="center"/>
        <w:rPr>
          <w:b/>
          <w:noProof/>
          <w:sz w:val="28"/>
          <w:szCs w:val="28"/>
        </w:rPr>
      </w:pPr>
    </w:p>
    <w:p w14:paraId="0E05CCE6" w14:textId="612BC040" w:rsidR="0010457B" w:rsidRDefault="0010457B" w:rsidP="00EF7AD6">
      <w:pPr>
        <w:jc w:val="center"/>
        <w:rPr>
          <w:b/>
          <w:noProof/>
          <w:sz w:val="28"/>
          <w:szCs w:val="28"/>
        </w:rPr>
      </w:pPr>
      <w:r>
        <w:rPr>
          <w:b/>
          <w:noProof/>
          <w:sz w:val="28"/>
          <w:szCs w:val="28"/>
        </w:rPr>
        <w:t xml:space="preserve">USA Track and Field </w:t>
      </w:r>
      <w:r w:rsidR="004537EE">
        <w:rPr>
          <w:b/>
          <w:noProof/>
          <w:sz w:val="28"/>
          <w:szCs w:val="28"/>
        </w:rPr>
        <w:t>Member Club</w:t>
      </w:r>
    </w:p>
    <w:p w14:paraId="667B39C7" w14:textId="60179568" w:rsidR="004537EE" w:rsidRDefault="004537EE" w:rsidP="00EF7AD6">
      <w:pPr>
        <w:jc w:val="center"/>
        <w:rPr>
          <w:b/>
          <w:noProof/>
          <w:sz w:val="28"/>
          <w:szCs w:val="28"/>
        </w:rPr>
      </w:pPr>
      <w:r>
        <w:rPr>
          <w:b/>
          <w:noProof/>
          <w:sz w:val="28"/>
          <w:szCs w:val="28"/>
        </w:rPr>
        <w:drawing>
          <wp:inline distT="0" distB="0" distL="0" distR="0" wp14:anchorId="03CBA860" wp14:editId="37072C70">
            <wp:extent cx="599440" cy="741680"/>
            <wp:effectExtent l="0" t="0" r="10160" b="0"/>
            <wp:docPr id="15" name="Picture 15" descr="USA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TF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40" cy="741680"/>
                    </a:xfrm>
                    <a:prstGeom prst="rect">
                      <a:avLst/>
                    </a:prstGeom>
                    <a:noFill/>
                    <a:ln>
                      <a:noFill/>
                    </a:ln>
                  </pic:spPr>
                </pic:pic>
              </a:graphicData>
            </a:graphic>
          </wp:inline>
        </w:drawing>
      </w:r>
    </w:p>
    <w:p w14:paraId="04D71521" w14:textId="77777777" w:rsidR="00F967A6" w:rsidRDefault="00F967A6" w:rsidP="00C4580B">
      <w:pPr>
        <w:rPr>
          <w:b/>
          <w:noProof/>
          <w:sz w:val="28"/>
          <w:szCs w:val="28"/>
        </w:rPr>
      </w:pPr>
    </w:p>
    <w:p w14:paraId="4A524411" w14:textId="270491A3" w:rsidR="002E3C75" w:rsidRDefault="0048662D" w:rsidP="001E125F">
      <w:pPr>
        <w:jc w:val="center"/>
        <w:rPr>
          <w:b/>
          <w:noProof/>
          <w:color w:val="FF0000"/>
          <w:sz w:val="28"/>
          <w:szCs w:val="28"/>
        </w:rPr>
      </w:pPr>
      <w:bookmarkStart w:id="0" w:name="_GoBack"/>
      <w:bookmarkEnd w:id="0"/>
      <w:r w:rsidRPr="00F37A1E">
        <w:rPr>
          <w:b/>
          <w:noProof/>
          <w:color w:val="FF0000"/>
          <w:sz w:val="28"/>
          <w:szCs w:val="28"/>
        </w:rPr>
        <w:t>Dated</w:t>
      </w:r>
      <w:r w:rsidR="00D27E39">
        <w:rPr>
          <w:b/>
          <w:noProof/>
          <w:color w:val="FF0000"/>
          <w:sz w:val="28"/>
          <w:szCs w:val="28"/>
        </w:rPr>
        <w:t xml:space="preserve"> </w:t>
      </w:r>
      <w:r w:rsidR="005115D5">
        <w:rPr>
          <w:b/>
          <w:noProof/>
          <w:color w:val="FF0000"/>
          <w:sz w:val="28"/>
          <w:szCs w:val="28"/>
        </w:rPr>
        <w:t>April 5, 2018</w:t>
      </w:r>
    </w:p>
    <w:p w14:paraId="510A190A" w14:textId="77777777" w:rsidR="00272FB5" w:rsidRDefault="00272FB5" w:rsidP="00272FB5">
      <w:pPr>
        <w:rPr>
          <w:b/>
          <w:noProof/>
          <w:sz w:val="28"/>
          <w:szCs w:val="28"/>
        </w:rPr>
      </w:pPr>
    </w:p>
    <w:p w14:paraId="2C60F4D6" w14:textId="3439D6B7" w:rsidR="00C4580B" w:rsidRDefault="00E06B4B" w:rsidP="00272FB5">
      <w:pPr>
        <w:ind w:left="2160" w:firstLine="720"/>
        <w:rPr>
          <w:b/>
          <w:noProof/>
          <w:sz w:val="28"/>
          <w:szCs w:val="28"/>
        </w:rPr>
      </w:pPr>
      <w:r>
        <w:rPr>
          <w:b/>
          <w:noProof/>
          <w:sz w:val="28"/>
          <w:szCs w:val="28"/>
        </w:rPr>
        <w:t xml:space="preserve">Page 2 – </w:t>
      </w:r>
      <w:r w:rsidR="00C4580B">
        <w:rPr>
          <w:b/>
          <w:noProof/>
          <w:sz w:val="28"/>
          <w:szCs w:val="28"/>
        </w:rPr>
        <w:t>About the Shocker Track Club</w:t>
      </w:r>
    </w:p>
    <w:p w14:paraId="4A2C8567" w14:textId="17DBD3CC" w:rsidR="003B20D9" w:rsidRDefault="003B20D9" w:rsidP="00272FB5">
      <w:pPr>
        <w:ind w:left="2160" w:firstLine="720"/>
        <w:rPr>
          <w:b/>
          <w:noProof/>
          <w:sz w:val="28"/>
          <w:szCs w:val="28"/>
        </w:rPr>
      </w:pPr>
      <w:r>
        <w:rPr>
          <w:b/>
          <w:noProof/>
          <w:sz w:val="28"/>
          <w:szCs w:val="28"/>
        </w:rPr>
        <w:t>Page 3 - Membership/Registration Overview</w:t>
      </w:r>
    </w:p>
    <w:p w14:paraId="2FECCDC1" w14:textId="5C110A4A" w:rsidR="00F9031D" w:rsidRDefault="003B20D9" w:rsidP="00272FB5">
      <w:pPr>
        <w:ind w:left="2160" w:firstLine="720"/>
        <w:rPr>
          <w:b/>
          <w:noProof/>
          <w:sz w:val="28"/>
          <w:szCs w:val="28"/>
        </w:rPr>
      </w:pPr>
      <w:r>
        <w:rPr>
          <w:b/>
          <w:noProof/>
          <w:sz w:val="28"/>
          <w:szCs w:val="28"/>
        </w:rPr>
        <w:t>Page 4</w:t>
      </w:r>
      <w:r w:rsidR="00C4580B">
        <w:rPr>
          <w:b/>
          <w:noProof/>
          <w:sz w:val="28"/>
          <w:szCs w:val="28"/>
        </w:rPr>
        <w:t xml:space="preserve"> </w:t>
      </w:r>
      <w:r w:rsidR="00F9031D">
        <w:rPr>
          <w:b/>
          <w:noProof/>
          <w:sz w:val="28"/>
          <w:szCs w:val="28"/>
        </w:rPr>
        <w:t>–</w:t>
      </w:r>
      <w:r w:rsidR="00C4580B">
        <w:rPr>
          <w:b/>
          <w:noProof/>
          <w:sz w:val="28"/>
          <w:szCs w:val="28"/>
        </w:rPr>
        <w:t xml:space="preserve"> </w:t>
      </w:r>
      <w:r w:rsidR="00F9031D">
        <w:rPr>
          <w:b/>
          <w:noProof/>
          <w:sz w:val="28"/>
          <w:szCs w:val="28"/>
        </w:rPr>
        <w:t>Practice Information</w:t>
      </w:r>
    </w:p>
    <w:p w14:paraId="15A88CDF" w14:textId="61687E94" w:rsidR="00074AC6" w:rsidRDefault="00074AC6" w:rsidP="00074AC6">
      <w:pPr>
        <w:ind w:left="2160" w:firstLine="720"/>
        <w:rPr>
          <w:b/>
          <w:noProof/>
          <w:sz w:val="28"/>
          <w:szCs w:val="28"/>
        </w:rPr>
      </w:pPr>
      <w:r>
        <w:rPr>
          <w:b/>
          <w:noProof/>
          <w:sz w:val="28"/>
          <w:szCs w:val="28"/>
        </w:rPr>
        <w:t xml:space="preserve">Page 5 – General </w:t>
      </w:r>
      <w:r w:rsidRPr="00A86FC3">
        <w:rPr>
          <w:b/>
          <w:noProof/>
          <w:sz w:val="28"/>
          <w:szCs w:val="28"/>
        </w:rPr>
        <w:t>Information and Expectations</w:t>
      </w:r>
      <w:r>
        <w:rPr>
          <w:b/>
          <w:noProof/>
          <w:sz w:val="28"/>
          <w:szCs w:val="28"/>
        </w:rPr>
        <w:t xml:space="preserve"> </w:t>
      </w:r>
    </w:p>
    <w:p w14:paraId="4F608D6F" w14:textId="5028B4BE" w:rsidR="00272FB5" w:rsidRDefault="00074AC6" w:rsidP="00272FB5">
      <w:pPr>
        <w:ind w:left="2160" w:firstLine="720"/>
        <w:rPr>
          <w:b/>
          <w:noProof/>
          <w:sz w:val="28"/>
          <w:szCs w:val="28"/>
        </w:rPr>
      </w:pPr>
      <w:r>
        <w:rPr>
          <w:b/>
          <w:noProof/>
          <w:sz w:val="28"/>
          <w:szCs w:val="28"/>
        </w:rPr>
        <w:t>Page 6</w:t>
      </w:r>
      <w:r w:rsidR="00E06B4B">
        <w:rPr>
          <w:b/>
          <w:noProof/>
          <w:sz w:val="28"/>
          <w:szCs w:val="28"/>
        </w:rPr>
        <w:t xml:space="preserve"> – Track Meets</w:t>
      </w:r>
    </w:p>
    <w:p w14:paraId="2660382B" w14:textId="3B11D2E6" w:rsidR="00272FB5" w:rsidRDefault="00916C7B" w:rsidP="00272FB5">
      <w:pPr>
        <w:ind w:left="2160" w:firstLine="720"/>
        <w:rPr>
          <w:b/>
          <w:noProof/>
          <w:sz w:val="28"/>
          <w:szCs w:val="28"/>
        </w:rPr>
      </w:pPr>
      <w:r>
        <w:rPr>
          <w:b/>
          <w:noProof/>
          <w:sz w:val="28"/>
          <w:szCs w:val="28"/>
        </w:rPr>
        <w:t xml:space="preserve">Page 7 -- </w:t>
      </w:r>
      <w:r w:rsidR="00247537">
        <w:rPr>
          <w:b/>
          <w:noProof/>
          <w:sz w:val="28"/>
          <w:szCs w:val="28"/>
        </w:rPr>
        <w:t xml:space="preserve">Youth </w:t>
      </w:r>
      <w:r w:rsidR="00E06B4B">
        <w:rPr>
          <w:b/>
          <w:noProof/>
          <w:sz w:val="28"/>
          <w:szCs w:val="28"/>
        </w:rPr>
        <w:t>Team Leadership</w:t>
      </w:r>
      <w:r w:rsidR="00247537">
        <w:rPr>
          <w:b/>
          <w:noProof/>
          <w:sz w:val="28"/>
          <w:szCs w:val="28"/>
        </w:rPr>
        <w:t xml:space="preserve"> Members</w:t>
      </w:r>
      <w:r w:rsidR="00981E87">
        <w:rPr>
          <w:b/>
          <w:noProof/>
          <w:sz w:val="28"/>
          <w:szCs w:val="28"/>
        </w:rPr>
        <w:t xml:space="preserve"> and Coaches</w:t>
      </w:r>
    </w:p>
    <w:p w14:paraId="545794EC" w14:textId="396FBE45" w:rsidR="00165675" w:rsidRDefault="000514EC" w:rsidP="00272FB5">
      <w:pPr>
        <w:ind w:left="2160" w:firstLine="720"/>
        <w:rPr>
          <w:b/>
          <w:noProof/>
          <w:sz w:val="28"/>
          <w:szCs w:val="28"/>
        </w:rPr>
      </w:pPr>
      <w:r>
        <w:rPr>
          <w:b/>
          <w:noProof/>
          <w:sz w:val="28"/>
          <w:szCs w:val="28"/>
        </w:rPr>
        <w:t>Page 8</w:t>
      </w:r>
      <w:r w:rsidR="00E06B4B" w:rsidRPr="00A86FC3">
        <w:rPr>
          <w:b/>
          <w:noProof/>
          <w:sz w:val="28"/>
          <w:szCs w:val="28"/>
        </w:rPr>
        <w:t xml:space="preserve"> – </w:t>
      </w:r>
      <w:r w:rsidR="00BA41C3" w:rsidRPr="00A86FC3">
        <w:rPr>
          <w:b/>
          <w:noProof/>
          <w:sz w:val="28"/>
          <w:szCs w:val="28"/>
        </w:rPr>
        <w:t xml:space="preserve">KSHSAA </w:t>
      </w:r>
      <w:r w:rsidR="00165675" w:rsidRPr="00A86FC3">
        <w:rPr>
          <w:b/>
          <w:noProof/>
          <w:sz w:val="28"/>
          <w:szCs w:val="28"/>
        </w:rPr>
        <w:t>Concussion Information</w:t>
      </w:r>
      <w:r w:rsidR="00165675">
        <w:rPr>
          <w:b/>
          <w:noProof/>
          <w:sz w:val="28"/>
          <w:szCs w:val="28"/>
        </w:rPr>
        <w:t xml:space="preserve"> </w:t>
      </w:r>
    </w:p>
    <w:p w14:paraId="3EF910A1" w14:textId="7628D1C1" w:rsidR="00165675" w:rsidRDefault="000514EC" w:rsidP="00385056">
      <w:pPr>
        <w:ind w:left="2160" w:firstLine="720"/>
        <w:rPr>
          <w:b/>
          <w:noProof/>
          <w:sz w:val="28"/>
          <w:szCs w:val="28"/>
        </w:rPr>
      </w:pPr>
      <w:r>
        <w:rPr>
          <w:b/>
          <w:noProof/>
          <w:sz w:val="28"/>
          <w:szCs w:val="28"/>
        </w:rPr>
        <w:t>Page 9</w:t>
      </w:r>
      <w:r w:rsidR="00385056">
        <w:rPr>
          <w:b/>
          <w:noProof/>
          <w:sz w:val="28"/>
          <w:szCs w:val="28"/>
        </w:rPr>
        <w:t xml:space="preserve"> - </w:t>
      </w:r>
      <w:r w:rsidR="00BA41C3">
        <w:rPr>
          <w:b/>
          <w:noProof/>
          <w:sz w:val="28"/>
          <w:szCs w:val="28"/>
        </w:rPr>
        <w:t xml:space="preserve">Athlete and Parent Information Registration Form </w:t>
      </w:r>
    </w:p>
    <w:p w14:paraId="73FFC3BB" w14:textId="07A9A1B7" w:rsidR="00272FB5" w:rsidRPr="003630F6" w:rsidRDefault="00385056" w:rsidP="00272FB5">
      <w:pPr>
        <w:ind w:left="2160" w:firstLine="720"/>
        <w:rPr>
          <w:b/>
          <w:noProof/>
          <w:sz w:val="28"/>
          <w:szCs w:val="28"/>
        </w:rPr>
      </w:pPr>
      <w:r w:rsidRPr="003630F6">
        <w:rPr>
          <w:b/>
          <w:noProof/>
          <w:sz w:val="28"/>
          <w:szCs w:val="28"/>
        </w:rPr>
        <w:t>Page 10</w:t>
      </w:r>
      <w:r w:rsidR="000514EC" w:rsidRPr="003630F6">
        <w:rPr>
          <w:b/>
          <w:noProof/>
          <w:sz w:val="28"/>
          <w:szCs w:val="28"/>
        </w:rPr>
        <w:t xml:space="preserve"> </w:t>
      </w:r>
      <w:r w:rsidR="00E06B4B" w:rsidRPr="003630F6">
        <w:rPr>
          <w:b/>
          <w:noProof/>
          <w:sz w:val="28"/>
          <w:szCs w:val="28"/>
        </w:rPr>
        <w:t>– Athlete Release Form</w:t>
      </w:r>
    </w:p>
    <w:p w14:paraId="3604D592" w14:textId="4AD0272B" w:rsidR="00272FB5" w:rsidRPr="003630F6" w:rsidRDefault="00385056" w:rsidP="00272FB5">
      <w:pPr>
        <w:ind w:left="2160" w:firstLine="720"/>
        <w:rPr>
          <w:b/>
          <w:noProof/>
          <w:sz w:val="28"/>
          <w:szCs w:val="28"/>
        </w:rPr>
      </w:pPr>
      <w:r w:rsidRPr="003630F6">
        <w:rPr>
          <w:b/>
          <w:noProof/>
          <w:sz w:val="28"/>
          <w:szCs w:val="28"/>
        </w:rPr>
        <w:t>Page 11</w:t>
      </w:r>
      <w:r w:rsidR="00E06B4B" w:rsidRPr="003630F6">
        <w:rPr>
          <w:b/>
          <w:noProof/>
          <w:sz w:val="28"/>
          <w:szCs w:val="28"/>
        </w:rPr>
        <w:t xml:space="preserve"> – Medical Release Form</w:t>
      </w:r>
    </w:p>
    <w:p w14:paraId="0D862C54" w14:textId="537EE764" w:rsidR="00E30CE0" w:rsidRPr="003630F6" w:rsidRDefault="00385056" w:rsidP="00272FB5">
      <w:pPr>
        <w:ind w:left="2160" w:firstLine="720"/>
        <w:rPr>
          <w:b/>
          <w:noProof/>
          <w:sz w:val="28"/>
          <w:szCs w:val="28"/>
        </w:rPr>
      </w:pPr>
      <w:r w:rsidRPr="003630F6">
        <w:rPr>
          <w:b/>
          <w:noProof/>
          <w:sz w:val="28"/>
          <w:szCs w:val="28"/>
        </w:rPr>
        <w:t>Page 12</w:t>
      </w:r>
      <w:r w:rsidR="00E30CE0" w:rsidRPr="003630F6">
        <w:rPr>
          <w:b/>
          <w:noProof/>
          <w:sz w:val="28"/>
          <w:szCs w:val="28"/>
        </w:rPr>
        <w:t xml:space="preserve"> </w:t>
      </w:r>
      <w:r w:rsidR="000F5CA5" w:rsidRPr="003630F6">
        <w:rPr>
          <w:b/>
          <w:noProof/>
          <w:sz w:val="28"/>
          <w:szCs w:val="28"/>
        </w:rPr>
        <w:t>–</w:t>
      </w:r>
      <w:r w:rsidR="00E30CE0" w:rsidRPr="003630F6">
        <w:rPr>
          <w:b/>
          <w:noProof/>
          <w:sz w:val="28"/>
          <w:szCs w:val="28"/>
        </w:rPr>
        <w:t xml:space="preserve"> </w:t>
      </w:r>
      <w:r w:rsidR="000F5CA5" w:rsidRPr="003630F6">
        <w:rPr>
          <w:b/>
          <w:noProof/>
          <w:sz w:val="28"/>
          <w:szCs w:val="28"/>
        </w:rPr>
        <w:t>Athlete Commitment Form</w:t>
      </w:r>
    </w:p>
    <w:p w14:paraId="72820698" w14:textId="7A4B8597" w:rsidR="00E06B4B" w:rsidRPr="003630F6" w:rsidRDefault="00385056" w:rsidP="00272FB5">
      <w:pPr>
        <w:ind w:left="2160" w:firstLine="720"/>
        <w:rPr>
          <w:b/>
          <w:noProof/>
          <w:sz w:val="28"/>
          <w:szCs w:val="28"/>
        </w:rPr>
      </w:pPr>
      <w:r w:rsidRPr="003630F6">
        <w:rPr>
          <w:b/>
          <w:noProof/>
          <w:sz w:val="28"/>
          <w:szCs w:val="28"/>
        </w:rPr>
        <w:t>Page 13</w:t>
      </w:r>
      <w:r w:rsidR="00E30CE0" w:rsidRPr="003630F6">
        <w:rPr>
          <w:b/>
          <w:noProof/>
          <w:sz w:val="28"/>
          <w:szCs w:val="28"/>
        </w:rPr>
        <w:t xml:space="preserve"> – Apparel </w:t>
      </w:r>
      <w:r w:rsidR="00F16097" w:rsidRPr="003630F6">
        <w:rPr>
          <w:b/>
          <w:noProof/>
          <w:sz w:val="28"/>
          <w:szCs w:val="28"/>
        </w:rPr>
        <w:t>Order Information</w:t>
      </w:r>
    </w:p>
    <w:p w14:paraId="70045AF0" w14:textId="742FEC4B" w:rsidR="001E5187" w:rsidRDefault="001E5187" w:rsidP="00272FB5">
      <w:pPr>
        <w:ind w:left="2160" w:firstLine="720"/>
        <w:rPr>
          <w:b/>
          <w:noProof/>
          <w:sz w:val="28"/>
          <w:szCs w:val="28"/>
        </w:rPr>
      </w:pPr>
      <w:r w:rsidRPr="003630F6">
        <w:rPr>
          <w:b/>
          <w:noProof/>
          <w:sz w:val="28"/>
          <w:szCs w:val="28"/>
        </w:rPr>
        <w:t xml:space="preserve">Page 14 – Shocker Summer Series </w:t>
      </w:r>
      <w:r w:rsidR="006C144A" w:rsidRPr="003630F6">
        <w:rPr>
          <w:b/>
          <w:noProof/>
          <w:sz w:val="28"/>
          <w:szCs w:val="28"/>
        </w:rPr>
        <w:t xml:space="preserve">Meet </w:t>
      </w:r>
      <w:r w:rsidRPr="003630F6">
        <w:rPr>
          <w:b/>
          <w:noProof/>
          <w:sz w:val="28"/>
          <w:szCs w:val="28"/>
        </w:rPr>
        <w:t>Athlete Waiver</w:t>
      </w:r>
    </w:p>
    <w:p w14:paraId="285314BD" w14:textId="77777777" w:rsidR="002E3C75" w:rsidRDefault="002E3C75" w:rsidP="00E30CE0">
      <w:pPr>
        <w:rPr>
          <w:b/>
          <w:noProof/>
          <w:sz w:val="28"/>
          <w:szCs w:val="28"/>
        </w:rPr>
      </w:pPr>
    </w:p>
    <w:p w14:paraId="164F5528" w14:textId="77777777" w:rsidR="002E3C75" w:rsidRPr="00306374" w:rsidRDefault="00E20851" w:rsidP="00EF7AD6">
      <w:pPr>
        <w:jc w:val="center"/>
        <w:rPr>
          <w:b/>
          <w:noProof/>
          <w:sz w:val="20"/>
          <w:szCs w:val="20"/>
        </w:rPr>
      </w:pPr>
      <w:r w:rsidRPr="00306374">
        <w:rPr>
          <w:b/>
          <w:noProof/>
          <w:sz w:val="20"/>
          <w:szCs w:val="20"/>
        </w:rPr>
        <w:t>Shocker Track Club, Inc.</w:t>
      </w:r>
    </w:p>
    <w:p w14:paraId="7C828AE0" w14:textId="77777777" w:rsidR="00E20851" w:rsidRPr="00306374" w:rsidRDefault="00E20851" w:rsidP="00EF7AD6">
      <w:pPr>
        <w:jc w:val="center"/>
        <w:rPr>
          <w:b/>
          <w:noProof/>
          <w:sz w:val="20"/>
          <w:szCs w:val="20"/>
        </w:rPr>
      </w:pPr>
      <w:r w:rsidRPr="00306374">
        <w:rPr>
          <w:b/>
          <w:noProof/>
          <w:sz w:val="20"/>
          <w:szCs w:val="20"/>
        </w:rPr>
        <w:t>c/o Wichita State University Track and Field</w:t>
      </w:r>
    </w:p>
    <w:p w14:paraId="3716A36E" w14:textId="77777777" w:rsidR="00E20851" w:rsidRPr="00306374" w:rsidRDefault="00E20851" w:rsidP="00EF7AD6">
      <w:pPr>
        <w:jc w:val="center"/>
        <w:rPr>
          <w:b/>
          <w:noProof/>
          <w:sz w:val="20"/>
          <w:szCs w:val="20"/>
        </w:rPr>
      </w:pPr>
      <w:r w:rsidRPr="00306374">
        <w:rPr>
          <w:b/>
          <w:noProof/>
          <w:sz w:val="20"/>
          <w:szCs w:val="20"/>
        </w:rPr>
        <w:t>1845 Fairmount</w:t>
      </w:r>
    </w:p>
    <w:p w14:paraId="7A889257" w14:textId="182254E1" w:rsidR="00E20851" w:rsidRPr="00306374" w:rsidRDefault="00E20851" w:rsidP="00EF7AD6">
      <w:pPr>
        <w:jc w:val="center"/>
        <w:rPr>
          <w:b/>
          <w:noProof/>
          <w:sz w:val="20"/>
          <w:szCs w:val="20"/>
        </w:rPr>
      </w:pPr>
      <w:r w:rsidRPr="00306374">
        <w:rPr>
          <w:b/>
          <w:noProof/>
          <w:sz w:val="20"/>
          <w:szCs w:val="20"/>
        </w:rPr>
        <w:t>Wichita, Kansas 67260</w:t>
      </w:r>
      <w:r w:rsidR="005D2B06" w:rsidRPr="00306374">
        <w:rPr>
          <w:b/>
          <w:noProof/>
          <w:sz w:val="20"/>
          <w:szCs w:val="20"/>
        </w:rPr>
        <w:t>-0018</w:t>
      </w:r>
    </w:p>
    <w:p w14:paraId="64631C93" w14:textId="77777777" w:rsidR="00E20851" w:rsidRPr="00306374" w:rsidRDefault="00E20851" w:rsidP="00EF7AD6">
      <w:pPr>
        <w:jc w:val="center"/>
        <w:rPr>
          <w:b/>
          <w:noProof/>
          <w:sz w:val="20"/>
          <w:szCs w:val="20"/>
        </w:rPr>
      </w:pPr>
      <w:r w:rsidRPr="00306374">
        <w:rPr>
          <w:b/>
          <w:noProof/>
          <w:sz w:val="20"/>
          <w:szCs w:val="20"/>
        </w:rPr>
        <w:t>(316) 978-5544</w:t>
      </w:r>
    </w:p>
    <w:p w14:paraId="431231DE" w14:textId="1A4944C7" w:rsidR="002E3C75" w:rsidRPr="00306374" w:rsidRDefault="009115A8" w:rsidP="00C4580B">
      <w:pPr>
        <w:jc w:val="center"/>
        <w:rPr>
          <w:b/>
          <w:noProof/>
          <w:sz w:val="20"/>
          <w:szCs w:val="20"/>
        </w:rPr>
      </w:pPr>
      <w:hyperlink r:id="rId11" w:history="1">
        <w:r w:rsidR="000514EC" w:rsidRPr="00306374">
          <w:rPr>
            <w:rStyle w:val="Hyperlink"/>
            <w:b/>
            <w:noProof/>
            <w:sz w:val="20"/>
            <w:szCs w:val="20"/>
          </w:rPr>
          <w:t>youth</w:t>
        </w:r>
        <w:r w:rsidR="002A6FF5" w:rsidRPr="00306374">
          <w:rPr>
            <w:rStyle w:val="Hyperlink"/>
            <w:b/>
            <w:noProof/>
            <w:sz w:val="20"/>
            <w:szCs w:val="20"/>
          </w:rPr>
          <w:t>@shockertrackclub.com</w:t>
        </w:r>
      </w:hyperlink>
      <w:r w:rsidR="0010457B" w:rsidRPr="00306374">
        <w:rPr>
          <w:b/>
          <w:noProof/>
          <w:sz w:val="20"/>
          <w:szCs w:val="20"/>
        </w:rPr>
        <w:t xml:space="preserve"> or </w:t>
      </w:r>
      <w:hyperlink r:id="rId12" w:history="1">
        <w:r w:rsidR="004B724D" w:rsidRPr="00306374">
          <w:rPr>
            <w:rStyle w:val="Hyperlink"/>
            <w:b/>
            <w:noProof/>
            <w:sz w:val="20"/>
            <w:szCs w:val="20"/>
          </w:rPr>
          <w:t>asstyouth@shockertrackclub.com</w:t>
        </w:r>
      </w:hyperlink>
    </w:p>
    <w:p w14:paraId="37B704CB" w14:textId="77777777" w:rsidR="00C4580B" w:rsidRDefault="00C4580B" w:rsidP="00C4580B">
      <w:pPr>
        <w:jc w:val="center"/>
        <w:rPr>
          <w:b/>
          <w:noProof/>
          <w:sz w:val="28"/>
          <w:szCs w:val="28"/>
        </w:rPr>
      </w:pPr>
      <w:r>
        <w:rPr>
          <w:noProof/>
        </w:rPr>
        <w:lastRenderedPageBreak/>
        <w:drawing>
          <wp:inline distT="0" distB="0" distL="0" distR="0" wp14:anchorId="753F4757" wp14:editId="23A0A4A1">
            <wp:extent cx="713515" cy="741680"/>
            <wp:effectExtent l="0" t="0" r="0" b="0"/>
            <wp:docPr id="17"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515" cy="741680"/>
                    </a:xfrm>
                    <a:prstGeom prst="rect">
                      <a:avLst/>
                    </a:prstGeom>
                    <a:noFill/>
                    <a:ln>
                      <a:noFill/>
                    </a:ln>
                  </pic:spPr>
                </pic:pic>
              </a:graphicData>
            </a:graphic>
          </wp:inline>
        </w:drawing>
      </w:r>
    </w:p>
    <w:p w14:paraId="033FB684" w14:textId="77777777" w:rsidR="00C4580B" w:rsidRDefault="00C4580B" w:rsidP="00C4580B">
      <w:pPr>
        <w:jc w:val="center"/>
        <w:rPr>
          <w:b/>
          <w:noProof/>
          <w:sz w:val="28"/>
          <w:szCs w:val="28"/>
        </w:rPr>
      </w:pPr>
    </w:p>
    <w:p w14:paraId="3E49A678" w14:textId="77777777" w:rsidR="00C4580B" w:rsidRDefault="00C4580B" w:rsidP="00C4580B">
      <w:pPr>
        <w:jc w:val="center"/>
        <w:rPr>
          <w:b/>
          <w:noProof/>
          <w:sz w:val="28"/>
          <w:szCs w:val="28"/>
        </w:rPr>
      </w:pPr>
      <w:r>
        <w:rPr>
          <w:b/>
          <w:noProof/>
          <w:sz w:val="28"/>
          <w:szCs w:val="28"/>
        </w:rPr>
        <w:t xml:space="preserve">ABOUT THE </w:t>
      </w:r>
      <w:r w:rsidRPr="003B3871">
        <w:rPr>
          <w:rFonts w:ascii="Impact" w:hAnsi="Impact"/>
          <w:b/>
          <w:noProof/>
          <w:sz w:val="28"/>
          <w:szCs w:val="28"/>
        </w:rPr>
        <w:t>SHOCKER TRACK CLUB</w:t>
      </w:r>
    </w:p>
    <w:p w14:paraId="5DCC3634" w14:textId="77777777" w:rsidR="0082243B" w:rsidRDefault="0082243B" w:rsidP="0082243B">
      <w:pPr>
        <w:jc w:val="center"/>
        <w:rPr>
          <w:b/>
          <w:noProof/>
          <w:sz w:val="24"/>
          <w:szCs w:val="24"/>
        </w:rPr>
      </w:pPr>
    </w:p>
    <w:p w14:paraId="7F22F225" w14:textId="77777777" w:rsidR="0082243B" w:rsidRPr="001A6DD4" w:rsidRDefault="0082243B" w:rsidP="0082243B">
      <w:pPr>
        <w:jc w:val="center"/>
        <w:rPr>
          <w:b/>
          <w:noProof/>
          <w:sz w:val="24"/>
          <w:szCs w:val="24"/>
        </w:rPr>
      </w:pPr>
      <w:r w:rsidRPr="001A6DD4">
        <w:rPr>
          <w:b/>
          <w:noProof/>
          <w:sz w:val="24"/>
          <w:szCs w:val="24"/>
        </w:rPr>
        <w:t>About this Document</w:t>
      </w:r>
    </w:p>
    <w:p w14:paraId="7AB0702C" w14:textId="0D6C7640" w:rsidR="0082243B" w:rsidRPr="00B90210" w:rsidRDefault="0082243B" w:rsidP="0082243B">
      <w:pPr>
        <w:rPr>
          <w:noProof/>
          <w:sz w:val="24"/>
          <w:szCs w:val="24"/>
        </w:rPr>
      </w:pPr>
      <w:r w:rsidRPr="00B90210">
        <w:rPr>
          <w:noProof/>
          <w:sz w:val="24"/>
          <w:szCs w:val="24"/>
        </w:rPr>
        <w:t xml:space="preserve">Carefully review this document.  </w:t>
      </w:r>
      <w:r>
        <w:rPr>
          <w:noProof/>
          <w:sz w:val="24"/>
          <w:szCs w:val="24"/>
        </w:rPr>
        <w:t>It contains important information for your reference during the out</w:t>
      </w:r>
      <w:r w:rsidR="00C70489">
        <w:rPr>
          <w:noProof/>
          <w:sz w:val="24"/>
          <w:szCs w:val="24"/>
        </w:rPr>
        <w:t>door season.  Pages 1 through 8</w:t>
      </w:r>
      <w:r w:rsidR="005A4984">
        <w:rPr>
          <w:noProof/>
          <w:sz w:val="24"/>
          <w:szCs w:val="24"/>
        </w:rPr>
        <w:t xml:space="preserve"> </w:t>
      </w:r>
      <w:r w:rsidRPr="00B90210">
        <w:rPr>
          <w:noProof/>
          <w:sz w:val="24"/>
          <w:szCs w:val="24"/>
        </w:rPr>
        <w:t>are yours to keep.</w:t>
      </w:r>
      <w:r w:rsidR="001E5187">
        <w:rPr>
          <w:noProof/>
          <w:sz w:val="24"/>
          <w:szCs w:val="24"/>
        </w:rPr>
        <w:t xml:space="preserve">  Pages 9 through 14</w:t>
      </w:r>
      <w:r>
        <w:rPr>
          <w:noProof/>
          <w:sz w:val="24"/>
          <w:szCs w:val="24"/>
        </w:rPr>
        <w:t xml:space="preserve"> must be completed and returned with your registration payment.</w:t>
      </w:r>
    </w:p>
    <w:p w14:paraId="26D24A39" w14:textId="77777777" w:rsidR="00C4580B" w:rsidRDefault="00C4580B" w:rsidP="00CD11C2">
      <w:pPr>
        <w:rPr>
          <w:b/>
          <w:noProof/>
          <w:sz w:val="28"/>
          <w:szCs w:val="28"/>
        </w:rPr>
      </w:pPr>
    </w:p>
    <w:p w14:paraId="6C762653" w14:textId="77777777" w:rsidR="00C4580B" w:rsidRPr="00B12580" w:rsidRDefault="00C4580B" w:rsidP="00C4580B">
      <w:pPr>
        <w:jc w:val="center"/>
        <w:rPr>
          <w:b/>
          <w:noProof/>
          <w:sz w:val="24"/>
          <w:szCs w:val="24"/>
        </w:rPr>
      </w:pPr>
      <w:r w:rsidRPr="00B12580">
        <w:rPr>
          <w:b/>
          <w:noProof/>
          <w:sz w:val="24"/>
          <w:szCs w:val="24"/>
        </w:rPr>
        <w:t>Who We Are</w:t>
      </w:r>
    </w:p>
    <w:p w14:paraId="0BA93225" w14:textId="3F9FA66E" w:rsidR="00C4580B" w:rsidRPr="00B12580" w:rsidRDefault="00C4580B" w:rsidP="00C4580B">
      <w:pPr>
        <w:rPr>
          <w:noProof/>
          <w:sz w:val="24"/>
          <w:szCs w:val="24"/>
        </w:rPr>
      </w:pPr>
      <w:r w:rsidRPr="00B12580">
        <w:rPr>
          <w:noProof/>
          <w:sz w:val="24"/>
          <w:szCs w:val="24"/>
        </w:rPr>
        <w:t xml:space="preserve">The </w:t>
      </w:r>
      <w:r w:rsidRPr="00E16F28">
        <w:rPr>
          <w:rFonts w:ascii="Impact" w:hAnsi="Impact"/>
          <w:noProof/>
          <w:sz w:val="24"/>
          <w:szCs w:val="24"/>
        </w:rPr>
        <w:t>Shocker Track Club (STC)</w:t>
      </w:r>
      <w:r w:rsidRPr="00B12580">
        <w:rPr>
          <w:noProof/>
          <w:sz w:val="24"/>
          <w:szCs w:val="24"/>
        </w:rPr>
        <w:t xml:space="preserve"> was formed in 2011 and is a 501(C)(3) Non-Profit Organization as defined by the I.R.S.  STC is governed by a volunter Board of Directors. Its primary function is to prov</w:t>
      </w:r>
      <w:r>
        <w:rPr>
          <w:noProof/>
          <w:sz w:val="24"/>
          <w:szCs w:val="24"/>
        </w:rPr>
        <w:t xml:space="preserve">ide Officials and Volunteers for </w:t>
      </w:r>
      <w:r w:rsidRPr="00B12580">
        <w:rPr>
          <w:noProof/>
          <w:sz w:val="24"/>
          <w:szCs w:val="24"/>
        </w:rPr>
        <w:t xml:space="preserve">Wichita State </w:t>
      </w:r>
      <w:r>
        <w:rPr>
          <w:noProof/>
          <w:sz w:val="24"/>
          <w:szCs w:val="24"/>
        </w:rPr>
        <w:t xml:space="preserve">University </w:t>
      </w:r>
      <w:r w:rsidRPr="00B12580">
        <w:rPr>
          <w:noProof/>
          <w:sz w:val="24"/>
          <w:szCs w:val="24"/>
        </w:rPr>
        <w:t>Track and Field and Cross Country, and its own, track meets</w:t>
      </w:r>
      <w:r>
        <w:rPr>
          <w:noProof/>
          <w:sz w:val="24"/>
          <w:szCs w:val="24"/>
        </w:rPr>
        <w:t xml:space="preserve">. STC additionally supports athletics teams for </w:t>
      </w:r>
      <w:r w:rsidR="00CF314C">
        <w:rPr>
          <w:noProof/>
          <w:sz w:val="24"/>
          <w:szCs w:val="24"/>
        </w:rPr>
        <w:t xml:space="preserve">Youth (athletes between the ages of 5 and 19), </w:t>
      </w:r>
      <w:r>
        <w:rPr>
          <w:noProof/>
          <w:sz w:val="24"/>
          <w:szCs w:val="24"/>
        </w:rPr>
        <w:t>Open (for athletes between the ages of 19 and 29), Masters (for at</w:t>
      </w:r>
      <w:r w:rsidR="00633D2A">
        <w:rPr>
          <w:noProof/>
          <w:sz w:val="24"/>
          <w:szCs w:val="24"/>
        </w:rPr>
        <w:t xml:space="preserve">hletes over the age of 30), Road Racing (long distance runners), and </w:t>
      </w:r>
      <w:r>
        <w:rPr>
          <w:noProof/>
          <w:sz w:val="24"/>
          <w:szCs w:val="24"/>
        </w:rPr>
        <w:t xml:space="preserve">Elite (for athletes that </w:t>
      </w:r>
      <w:r w:rsidR="00CF314C">
        <w:rPr>
          <w:noProof/>
          <w:sz w:val="24"/>
          <w:szCs w:val="24"/>
        </w:rPr>
        <w:t xml:space="preserve">are high achieving and </w:t>
      </w:r>
      <w:r>
        <w:rPr>
          <w:noProof/>
          <w:sz w:val="24"/>
          <w:szCs w:val="24"/>
        </w:rPr>
        <w:t>typi</w:t>
      </w:r>
      <w:r w:rsidR="00CF314C">
        <w:rPr>
          <w:noProof/>
          <w:sz w:val="24"/>
          <w:szCs w:val="24"/>
        </w:rPr>
        <w:t>cally post collegiate).</w:t>
      </w:r>
      <w:r>
        <w:rPr>
          <w:noProof/>
          <w:sz w:val="24"/>
          <w:szCs w:val="24"/>
        </w:rPr>
        <w:t xml:space="preserve">  </w:t>
      </w:r>
    </w:p>
    <w:p w14:paraId="74F56FCF" w14:textId="77777777" w:rsidR="00C4580B" w:rsidRDefault="00C4580B" w:rsidP="00C4580B">
      <w:pPr>
        <w:rPr>
          <w:b/>
          <w:noProof/>
          <w:sz w:val="28"/>
          <w:szCs w:val="28"/>
        </w:rPr>
      </w:pPr>
    </w:p>
    <w:p w14:paraId="06CF4526" w14:textId="77777777" w:rsidR="00C4580B" w:rsidRPr="00B12580" w:rsidRDefault="00C4580B" w:rsidP="00C4580B">
      <w:pPr>
        <w:jc w:val="center"/>
        <w:rPr>
          <w:b/>
          <w:noProof/>
          <w:sz w:val="24"/>
          <w:szCs w:val="24"/>
        </w:rPr>
      </w:pPr>
      <w:r w:rsidRPr="00B12580">
        <w:rPr>
          <w:b/>
          <w:noProof/>
          <w:sz w:val="24"/>
          <w:szCs w:val="24"/>
        </w:rPr>
        <w:t>Affiliation</w:t>
      </w:r>
    </w:p>
    <w:p w14:paraId="589C7A7A" w14:textId="11EB1B95" w:rsidR="00C4580B" w:rsidRDefault="00C4580B" w:rsidP="00C4580B">
      <w:pPr>
        <w:rPr>
          <w:noProof/>
          <w:sz w:val="24"/>
          <w:szCs w:val="24"/>
        </w:rPr>
      </w:pPr>
      <w:r w:rsidRPr="00C57963">
        <w:rPr>
          <w:rFonts w:ascii="Impact" w:hAnsi="Impact"/>
          <w:noProof/>
          <w:sz w:val="24"/>
          <w:szCs w:val="24"/>
        </w:rPr>
        <w:t>Shocker Track Club</w:t>
      </w:r>
      <w:r>
        <w:rPr>
          <w:noProof/>
          <w:sz w:val="24"/>
          <w:szCs w:val="24"/>
        </w:rPr>
        <w:t xml:space="preserve"> is a USA Track and Field Member Club and a member of the Missouri Valley Association.  </w:t>
      </w:r>
      <w:r w:rsidRPr="00CF7228">
        <w:rPr>
          <w:sz w:val="24"/>
          <w:szCs w:val="24"/>
        </w:rPr>
        <w:t xml:space="preserve">We STRONGLY encourage all athletes to purchase a </w:t>
      </w:r>
      <w:r w:rsidR="0082243B">
        <w:rPr>
          <w:sz w:val="24"/>
          <w:szCs w:val="24"/>
        </w:rPr>
        <w:t xml:space="preserve">$20 </w:t>
      </w:r>
      <w:r w:rsidRPr="00CF7228">
        <w:rPr>
          <w:sz w:val="24"/>
          <w:szCs w:val="24"/>
        </w:rPr>
        <w:t xml:space="preserve">USATF membership at </w:t>
      </w:r>
      <w:hyperlink r:id="rId13" w:history="1">
        <w:r w:rsidRPr="00CF7228">
          <w:rPr>
            <w:rStyle w:val="Hyperlink"/>
            <w:sz w:val="24"/>
            <w:szCs w:val="24"/>
          </w:rPr>
          <w:t>www.usatf.org</w:t>
        </w:r>
      </w:hyperlink>
      <w:r w:rsidRPr="00CF7228">
        <w:rPr>
          <w:sz w:val="24"/>
          <w:szCs w:val="24"/>
        </w:rPr>
        <w:t>)</w:t>
      </w:r>
    </w:p>
    <w:p w14:paraId="06137297" w14:textId="77777777" w:rsidR="00C4580B" w:rsidRDefault="00C4580B" w:rsidP="00C4580B">
      <w:pPr>
        <w:rPr>
          <w:b/>
          <w:noProof/>
          <w:sz w:val="28"/>
          <w:szCs w:val="28"/>
        </w:rPr>
      </w:pPr>
    </w:p>
    <w:p w14:paraId="331FBD49" w14:textId="77777777" w:rsidR="00C4580B" w:rsidRPr="008D5A59" w:rsidRDefault="00C4580B" w:rsidP="00C4580B">
      <w:pPr>
        <w:jc w:val="center"/>
        <w:rPr>
          <w:b/>
          <w:sz w:val="24"/>
          <w:szCs w:val="24"/>
        </w:rPr>
      </w:pPr>
      <w:r>
        <w:rPr>
          <w:b/>
          <w:sz w:val="24"/>
          <w:szCs w:val="24"/>
        </w:rPr>
        <w:t>Youth Track Team</w:t>
      </w:r>
    </w:p>
    <w:p w14:paraId="63AD565C" w14:textId="77777777" w:rsidR="00C4580B" w:rsidRPr="008D5A59" w:rsidRDefault="00C4580B" w:rsidP="00C4580B">
      <w:pPr>
        <w:rPr>
          <w:sz w:val="24"/>
          <w:szCs w:val="24"/>
        </w:rPr>
      </w:pPr>
      <w:r w:rsidRPr="008D5A59">
        <w:rPr>
          <w:sz w:val="24"/>
          <w:szCs w:val="24"/>
        </w:rPr>
        <w:t xml:space="preserve">The </w:t>
      </w:r>
      <w:r w:rsidRPr="00307EC2">
        <w:rPr>
          <w:rFonts w:ascii="Impact" w:hAnsi="Impact"/>
          <w:sz w:val="24"/>
          <w:szCs w:val="24"/>
        </w:rPr>
        <w:t>Shocker Track Club</w:t>
      </w:r>
      <w:r w:rsidRPr="008D5A59">
        <w:rPr>
          <w:sz w:val="24"/>
          <w:szCs w:val="24"/>
        </w:rPr>
        <w:t xml:space="preserve"> Youth Team operates u</w:t>
      </w:r>
      <w:r>
        <w:rPr>
          <w:sz w:val="24"/>
          <w:szCs w:val="24"/>
        </w:rPr>
        <w:t xml:space="preserve">nder the auspices of the STC Board of Directors and is managed by a Director and Assistant Director that are members of the Board of Directors.  STC is the only club in the region that is a USATF Member Club, can provide coaching and training in every event, is affiliated with a NCAA Division I university, and has Coaches with NCAA Division I, II, or NAIA athletic or coaching experience.  </w:t>
      </w:r>
      <w:r w:rsidRPr="008D5A59">
        <w:rPr>
          <w:sz w:val="24"/>
          <w:szCs w:val="24"/>
        </w:rPr>
        <w:t xml:space="preserve">Separate indoor and outdoor seasons provide opportunities for nearly eight months of training.  </w:t>
      </w:r>
    </w:p>
    <w:p w14:paraId="0BD6F425" w14:textId="77777777" w:rsidR="00C4580B" w:rsidRPr="008D5A59" w:rsidRDefault="00C4580B" w:rsidP="00C4580B">
      <w:pPr>
        <w:rPr>
          <w:sz w:val="24"/>
          <w:szCs w:val="24"/>
        </w:rPr>
      </w:pPr>
    </w:p>
    <w:p w14:paraId="5060F86C" w14:textId="77777777" w:rsidR="00C4580B" w:rsidRPr="008D5A59" w:rsidRDefault="00C4580B" w:rsidP="00C4580B">
      <w:pPr>
        <w:jc w:val="center"/>
        <w:rPr>
          <w:b/>
          <w:sz w:val="24"/>
          <w:szCs w:val="24"/>
        </w:rPr>
      </w:pPr>
      <w:r>
        <w:rPr>
          <w:b/>
          <w:sz w:val="24"/>
          <w:szCs w:val="24"/>
        </w:rPr>
        <w:t xml:space="preserve">Youth Team </w:t>
      </w:r>
      <w:r w:rsidRPr="008D5A59">
        <w:rPr>
          <w:b/>
          <w:sz w:val="24"/>
          <w:szCs w:val="24"/>
        </w:rPr>
        <w:t>Mission Statement</w:t>
      </w:r>
    </w:p>
    <w:p w14:paraId="33271DED" w14:textId="77777777" w:rsidR="00C4580B" w:rsidRPr="00B12580" w:rsidRDefault="00C4580B" w:rsidP="00C4580B">
      <w:pPr>
        <w:rPr>
          <w:rFonts w:cs="Arial"/>
          <w:sz w:val="24"/>
          <w:szCs w:val="24"/>
        </w:rPr>
      </w:pPr>
      <w:r w:rsidRPr="00B12580">
        <w:rPr>
          <w:rFonts w:cs="Arial"/>
          <w:sz w:val="24"/>
          <w:szCs w:val="24"/>
        </w:rPr>
        <w:t xml:space="preserve">The Mission of the </w:t>
      </w:r>
      <w:r w:rsidRPr="00307EC2">
        <w:rPr>
          <w:rFonts w:ascii="Impact" w:hAnsi="Impact" w:cs="Arial"/>
          <w:sz w:val="24"/>
          <w:szCs w:val="24"/>
        </w:rPr>
        <w:t>Shocker Track Club</w:t>
      </w:r>
      <w:r w:rsidRPr="00B12580">
        <w:rPr>
          <w:rFonts w:cs="Arial"/>
          <w:sz w:val="24"/>
          <w:szCs w:val="24"/>
        </w:rPr>
        <w:t xml:space="preserve"> Youth Team is to provide opportunities for youth to compete in track and field from an introductory level, to high-level competition, under the framework of USATF guidelines.</w:t>
      </w:r>
    </w:p>
    <w:p w14:paraId="7EB3ED01" w14:textId="77777777" w:rsidR="00C4580B" w:rsidRPr="008D5A59" w:rsidRDefault="00C4580B" w:rsidP="00C4580B">
      <w:pPr>
        <w:rPr>
          <w:sz w:val="24"/>
          <w:szCs w:val="24"/>
        </w:rPr>
      </w:pPr>
    </w:p>
    <w:p w14:paraId="57982C62" w14:textId="77777777" w:rsidR="00C4580B" w:rsidRPr="00565980" w:rsidRDefault="00C4580B" w:rsidP="00C4580B">
      <w:pPr>
        <w:widowControl w:val="0"/>
        <w:autoSpaceDE w:val="0"/>
        <w:autoSpaceDN w:val="0"/>
        <w:adjustRightInd w:val="0"/>
        <w:jc w:val="center"/>
        <w:rPr>
          <w:rFonts w:cs="Arial"/>
          <w:b/>
          <w:sz w:val="24"/>
          <w:szCs w:val="24"/>
        </w:rPr>
      </w:pPr>
      <w:r w:rsidRPr="00565980">
        <w:rPr>
          <w:rFonts w:cs="Arial"/>
          <w:b/>
          <w:bCs/>
          <w:sz w:val="24"/>
          <w:szCs w:val="24"/>
        </w:rPr>
        <w:t>Participation Eligibility</w:t>
      </w:r>
    </w:p>
    <w:p w14:paraId="6F066F3F" w14:textId="77777777" w:rsidR="004D69E2" w:rsidRPr="008D5A59" w:rsidRDefault="004D69E2" w:rsidP="004D69E2">
      <w:pPr>
        <w:rPr>
          <w:rFonts w:cs="Arial"/>
          <w:color w:val="262626"/>
          <w:sz w:val="24"/>
          <w:szCs w:val="24"/>
        </w:rPr>
      </w:pPr>
      <w:r w:rsidRPr="00B35FB1">
        <w:rPr>
          <w:rFonts w:cs="Arial"/>
          <w:sz w:val="24"/>
          <w:szCs w:val="24"/>
        </w:rPr>
        <w:t>This youth program is for athletes between the ages of 5 and 19.  I</w:t>
      </w:r>
      <w:r w:rsidRPr="00B35FB1">
        <w:rPr>
          <w:sz w:val="24"/>
          <w:szCs w:val="24"/>
        </w:rPr>
        <w:t xml:space="preserve">f an athlete is also participating in a KSHSAA affiliated high school or middle school, the athlete may not participate with </w:t>
      </w:r>
      <w:r w:rsidRPr="00B35FB1">
        <w:rPr>
          <w:rFonts w:ascii="Impact" w:hAnsi="Impact"/>
          <w:sz w:val="24"/>
          <w:szCs w:val="24"/>
        </w:rPr>
        <w:t xml:space="preserve">Shocker Track Club </w:t>
      </w:r>
      <w:r w:rsidRPr="00B35FB1">
        <w:rPr>
          <w:sz w:val="24"/>
          <w:szCs w:val="24"/>
        </w:rPr>
        <w:t>DURING the school season.  Home school or Middle school athletes that choose not to participate with their school’s team may participate. If your school is not KSHSAA sanctioned, the athlete can participate with Shocker Track Club</w:t>
      </w:r>
      <w:r w:rsidRPr="008D5A59">
        <w:rPr>
          <w:sz w:val="24"/>
          <w:szCs w:val="24"/>
        </w:rPr>
        <w:t>.</w:t>
      </w:r>
    </w:p>
    <w:p w14:paraId="1AA8441E" w14:textId="77777777" w:rsidR="0082243B" w:rsidRDefault="0082243B" w:rsidP="0082243B">
      <w:pPr>
        <w:jc w:val="center"/>
        <w:rPr>
          <w:b/>
          <w:noProof/>
          <w:sz w:val="24"/>
          <w:szCs w:val="24"/>
        </w:rPr>
      </w:pPr>
    </w:p>
    <w:p w14:paraId="546C27B2" w14:textId="77777777" w:rsidR="0082243B" w:rsidRPr="00EF3B78" w:rsidRDefault="0082243B" w:rsidP="0082243B">
      <w:pPr>
        <w:jc w:val="center"/>
        <w:rPr>
          <w:b/>
          <w:noProof/>
          <w:sz w:val="24"/>
          <w:szCs w:val="24"/>
        </w:rPr>
      </w:pPr>
      <w:r>
        <w:rPr>
          <w:b/>
          <w:noProof/>
          <w:sz w:val="24"/>
          <w:szCs w:val="24"/>
        </w:rPr>
        <w:t>Financial Support Program</w:t>
      </w:r>
    </w:p>
    <w:p w14:paraId="543BCC7A" w14:textId="77777777" w:rsidR="0082243B" w:rsidRPr="004061DF" w:rsidRDefault="0082243B" w:rsidP="0082243B">
      <w:pPr>
        <w:jc w:val="center"/>
        <w:rPr>
          <w:rFonts w:asciiTheme="majorHAnsi" w:hAnsiTheme="majorHAnsi"/>
          <w:noProof/>
          <w:sz w:val="24"/>
          <w:szCs w:val="24"/>
        </w:rPr>
      </w:pPr>
      <w:r>
        <w:rPr>
          <w:rFonts w:asciiTheme="majorHAnsi" w:hAnsiTheme="majorHAnsi"/>
          <w:noProof/>
          <w:sz w:val="24"/>
          <w:szCs w:val="24"/>
        </w:rPr>
        <w:t xml:space="preserve">Athletes in need of assistance are encouraged to apply for grants through the Genesis Foundation for Fitness and Tennis. Details are available at </w:t>
      </w:r>
      <w:hyperlink r:id="rId14" w:history="1">
        <w:r w:rsidRPr="00AC74F5">
          <w:rPr>
            <w:rStyle w:val="Hyperlink"/>
            <w:rFonts w:asciiTheme="majorHAnsi" w:hAnsiTheme="majorHAnsi"/>
            <w:noProof/>
            <w:sz w:val="24"/>
            <w:szCs w:val="24"/>
          </w:rPr>
          <w:t>http://www.genesisfoundationwichita.com</w:t>
        </w:r>
      </w:hyperlink>
    </w:p>
    <w:p w14:paraId="152044FB" w14:textId="77777777" w:rsidR="0082243B" w:rsidRDefault="0082243B" w:rsidP="0082243B">
      <w:pPr>
        <w:jc w:val="center"/>
        <w:rPr>
          <w:sz w:val="24"/>
          <w:szCs w:val="24"/>
        </w:rPr>
      </w:pPr>
      <w:r w:rsidRPr="00764EE8">
        <w:rPr>
          <w:rFonts w:ascii="Impact" w:hAnsi="Impact"/>
          <w:sz w:val="24"/>
          <w:szCs w:val="24"/>
        </w:rPr>
        <w:t>Shocker Track Club</w:t>
      </w:r>
      <w:r>
        <w:rPr>
          <w:sz w:val="24"/>
          <w:szCs w:val="24"/>
        </w:rPr>
        <w:t xml:space="preserve"> </w:t>
      </w:r>
      <w:r w:rsidRPr="005D0235">
        <w:rPr>
          <w:sz w:val="24"/>
          <w:szCs w:val="24"/>
        </w:rPr>
        <w:t xml:space="preserve">has developed a program to provide limited financial support for athletes in need.  </w:t>
      </w:r>
    </w:p>
    <w:p w14:paraId="69EC196E" w14:textId="4FAEB545" w:rsidR="00C4580B" w:rsidRPr="0082243B" w:rsidRDefault="0082243B" w:rsidP="0082243B">
      <w:pPr>
        <w:jc w:val="center"/>
        <w:rPr>
          <w:sz w:val="24"/>
          <w:szCs w:val="24"/>
        </w:rPr>
      </w:pPr>
      <w:r w:rsidRPr="005D0235">
        <w:rPr>
          <w:sz w:val="24"/>
          <w:szCs w:val="24"/>
        </w:rPr>
        <w:t>See the Director or Assistant Director for details.</w:t>
      </w:r>
    </w:p>
    <w:p w14:paraId="789EF987" w14:textId="2FABA742" w:rsidR="002E3C75" w:rsidRDefault="0090360F" w:rsidP="00804A78">
      <w:pPr>
        <w:jc w:val="center"/>
        <w:rPr>
          <w:b/>
          <w:noProof/>
          <w:sz w:val="28"/>
          <w:szCs w:val="28"/>
        </w:rPr>
      </w:pPr>
      <w:r>
        <w:rPr>
          <w:noProof/>
        </w:rPr>
        <w:drawing>
          <wp:inline distT="0" distB="0" distL="0" distR="0" wp14:anchorId="478DABF3" wp14:editId="210A74E0">
            <wp:extent cx="772160" cy="802640"/>
            <wp:effectExtent l="0" t="0" r="0" b="10160"/>
            <wp:docPr id="3"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05D7B665" w14:textId="302C8B17" w:rsidR="00EF7AD6" w:rsidRDefault="00633D2A" w:rsidP="00EF7AD6">
      <w:pPr>
        <w:jc w:val="center"/>
        <w:rPr>
          <w:b/>
          <w:noProof/>
          <w:sz w:val="28"/>
          <w:szCs w:val="28"/>
        </w:rPr>
      </w:pPr>
      <w:r>
        <w:rPr>
          <w:b/>
          <w:noProof/>
          <w:sz w:val="28"/>
          <w:szCs w:val="28"/>
        </w:rPr>
        <w:t xml:space="preserve">2018 </w:t>
      </w:r>
      <w:r w:rsidR="00EF7AD6" w:rsidRPr="00B10DF6">
        <w:rPr>
          <w:b/>
          <w:noProof/>
          <w:sz w:val="28"/>
          <w:szCs w:val="28"/>
        </w:rPr>
        <w:t xml:space="preserve">Shocker Track Club </w:t>
      </w:r>
      <w:r w:rsidR="00B10DF6">
        <w:rPr>
          <w:b/>
          <w:noProof/>
          <w:sz w:val="28"/>
          <w:szCs w:val="28"/>
        </w:rPr>
        <w:t>Youth</w:t>
      </w:r>
      <w:r w:rsidR="002A6FF5">
        <w:rPr>
          <w:b/>
          <w:noProof/>
          <w:sz w:val="28"/>
          <w:szCs w:val="28"/>
        </w:rPr>
        <w:t xml:space="preserve"> </w:t>
      </w:r>
      <w:r w:rsidR="004D69E2">
        <w:rPr>
          <w:b/>
          <w:noProof/>
          <w:sz w:val="28"/>
          <w:szCs w:val="28"/>
        </w:rPr>
        <w:t xml:space="preserve">Outdoor </w:t>
      </w:r>
      <w:r w:rsidR="00EF7AD6" w:rsidRPr="00B10DF6">
        <w:rPr>
          <w:b/>
          <w:noProof/>
          <w:sz w:val="28"/>
          <w:szCs w:val="28"/>
        </w:rPr>
        <w:t xml:space="preserve"> </w:t>
      </w:r>
    </w:p>
    <w:p w14:paraId="5AE23E21" w14:textId="77777777" w:rsidR="002209A8" w:rsidRPr="00B10DF6" w:rsidRDefault="002209A8" w:rsidP="002209A8">
      <w:pPr>
        <w:jc w:val="center"/>
        <w:rPr>
          <w:b/>
          <w:sz w:val="28"/>
          <w:szCs w:val="28"/>
        </w:rPr>
      </w:pPr>
      <w:r>
        <w:rPr>
          <w:b/>
          <w:sz w:val="28"/>
          <w:szCs w:val="28"/>
        </w:rPr>
        <w:t xml:space="preserve">TEAM </w:t>
      </w:r>
      <w:r w:rsidRPr="00B10DF6">
        <w:rPr>
          <w:b/>
          <w:sz w:val="28"/>
          <w:szCs w:val="28"/>
        </w:rPr>
        <w:t xml:space="preserve">MEMBERSHIP </w:t>
      </w:r>
      <w:r>
        <w:rPr>
          <w:b/>
          <w:sz w:val="28"/>
          <w:szCs w:val="28"/>
        </w:rPr>
        <w:t xml:space="preserve">REGISTRATION </w:t>
      </w:r>
      <w:r w:rsidRPr="00B10DF6">
        <w:rPr>
          <w:b/>
          <w:sz w:val="28"/>
          <w:szCs w:val="28"/>
        </w:rPr>
        <w:t>OVERVIEW</w:t>
      </w:r>
    </w:p>
    <w:p w14:paraId="34764F5B" w14:textId="77777777" w:rsidR="002209A8" w:rsidRDefault="002209A8" w:rsidP="002209A8">
      <w:pPr>
        <w:jc w:val="center"/>
        <w:rPr>
          <w:b/>
          <w:sz w:val="24"/>
          <w:szCs w:val="24"/>
          <w:u w:val="single"/>
        </w:rPr>
      </w:pPr>
    </w:p>
    <w:p w14:paraId="39CF27F5" w14:textId="77777777" w:rsidR="002209A8" w:rsidRPr="0013416B" w:rsidRDefault="002209A8" w:rsidP="002209A8">
      <w:pPr>
        <w:jc w:val="center"/>
        <w:rPr>
          <w:b/>
          <w:sz w:val="24"/>
          <w:szCs w:val="24"/>
        </w:rPr>
      </w:pPr>
      <w:r w:rsidRPr="0013416B">
        <w:rPr>
          <w:b/>
          <w:sz w:val="24"/>
          <w:szCs w:val="24"/>
        </w:rPr>
        <w:t>INFORMATIONAL MEETING</w:t>
      </w:r>
      <w:r>
        <w:rPr>
          <w:b/>
          <w:sz w:val="24"/>
          <w:szCs w:val="24"/>
        </w:rPr>
        <w:t>S</w:t>
      </w:r>
    </w:p>
    <w:p w14:paraId="3077ABE3" w14:textId="77777777" w:rsidR="00456C2E" w:rsidRDefault="00456C2E" w:rsidP="002209A8">
      <w:pPr>
        <w:jc w:val="center"/>
        <w:rPr>
          <w:sz w:val="24"/>
          <w:szCs w:val="24"/>
        </w:rPr>
      </w:pPr>
      <w:r>
        <w:rPr>
          <w:sz w:val="24"/>
          <w:szCs w:val="24"/>
        </w:rPr>
        <w:t>Informational meets are held to provide an overview of the program to interested parents and athletes.</w:t>
      </w:r>
    </w:p>
    <w:p w14:paraId="5B3CA9EF" w14:textId="0FAFC9EF" w:rsidR="002209A8" w:rsidRPr="00495863" w:rsidRDefault="001E60EA" w:rsidP="002209A8">
      <w:pPr>
        <w:jc w:val="center"/>
        <w:rPr>
          <w:sz w:val="24"/>
          <w:szCs w:val="24"/>
        </w:rPr>
      </w:pPr>
      <w:r>
        <w:rPr>
          <w:sz w:val="24"/>
          <w:szCs w:val="24"/>
        </w:rPr>
        <w:t>7:00 p.m. on Wednesday, March 28th</w:t>
      </w:r>
      <w:r w:rsidR="00633D2A">
        <w:rPr>
          <w:sz w:val="24"/>
          <w:szCs w:val="24"/>
        </w:rPr>
        <w:t>; Thurs</w:t>
      </w:r>
      <w:r w:rsidR="002209A8">
        <w:rPr>
          <w:sz w:val="24"/>
          <w:szCs w:val="24"/>
        </w:rPr>
        <w:t>day, April 2</w:t>
      </w:r>
      <w:r w:rsidR="00633D2A">
        <w:rPr>
          <w:sz w:val="24"/>
          <w:szCs w:val="24"/>
        </w:rPr>
        <w:t>6</w:t>
      </w:r>
      <w:r w:rsidR="002209A8" w:rsidRPr="004D69E2">
        <w:rPr>
          <w:sz w:val="24"/>
          <w:szCs w:val="24"/>
          <w:vertAlign w:val="superscript"/>
        </w:rPr>
        <w:t>th</w:t>
      </w:r>
      <w:r w:rsidR="002209A8">
        <w:rPr>
          <w:sz w:val="24"/>
          <w:szCs w:val="24"/>
        </w:rPr>
        <w:t>, and Tuesday, May 2</w:t>
      </w:r>
      <w:r w:rsidR="00633D2A">
        <w:rPr>
          <w:sz w:val="24"/>
          <w:szCs w:val="24"/>
        </w:rPr>
        <w:t>9th</w:t>
      </w:r>
    </w:p>
    <w:p w14:paraId="41501E0D" w14:textId="77777777" w:rsidR="002209A8" w:rsidRPr="00495863" w:rsidRDefault="002209A8" w:rsidP="002209A8">
      <w:pPr>
        <w:jc w:val="center"/>
        <w:rPr>
          <w:sz w:val="24"/>
          <w:szCs w:val="24"/>
        </w:rPr>
      </w:pPr>
      <w:r w:rsidRPr="00495863">
        <w:rPr>
          <w:sz w:val="24"/>
          <w:szCs w:val="24"/>
        </w:rPr>
        <w:t>Wichita State University Track and Field Team Room in Cessna Stadium</w:t>
      </w:r>
    </w:p>
    <w:p w14:paraId="399DA59A" w14:textId="77777777" w:rsidR="002209A8" w:rsidRDefault="002209A8" w:rsidP="002209A8">
      <w:pPr>
        <w:rPr>
          <w:b/>
          <w:sz w:val="24"/>
          <w:szCs w:val="24"/>
        </w:rPr>
      </w:pPr>
    </w:p>
    <w:p w14:paraId="6FE6C65B" w14:textId="77777777" w:rsidR="002209A8" w:rsidRDefault="002209A8" w:rsidP="002209A8">
      <w:pPr>
        <w:jc w:val="center"/>
        <w:rPr>
          <w:b/>
          <w:sz w:val="24"/>
          <w:szCs w:val="24"/>
        </w:rPr>
      </w:pPr>
      <w:r>
        <w:rPr>
          <w:b/>
          <w:sz w:val="24"/>
          <w:szCs w:val="24"/>
        </w:rPr>
        <w:t>REGISTRATION FEES and FEE PAYMENT DUE DATES</w:t>
      </w:r>
    </w:p>
    <w:p w14:paraId="34A2A6DA" w14:textId="6D11ADC6" w:rsidR="00742440" w:rsidRDefault="00F33D35" w:rsidP="002209A8">
      <w:pPr>
        <w:jc w:val="center"/>
        <w:rPr>
          <w:noProof/>
          <w:sz w:val="24"/>
          <w:szCs w:val="24"/>
        </w:rPr>
      </w:pPr>
      <w:r>
        <w:rPr>
          <w:noProof/>
          <w:sz w:val="24"/>
          <w:szCs w:val="24"/>
        </w:rPr>
        <w:t xml:space="preserve">The fees listed below are for the </w:t>
      </w:r>
      <w:r w:rsidR="00742440">
        <w:rPr>
          <w:noProof/>
          <w:sz w:val="24"/>
          <w:szCs w:val="24"/>
        </w:rPr>
        <w:t>full season.</w:t>
      </w:r>
    </w:p>
    <w:p w14:paraId="035480DB" w14:textId="5EE7C818" w:rsidR="002209A8" w:rsidRDefault="002209A8" w:rsidP="002209A8">
      <w:pPr>
        <w:jc w:val="center"/>
        <w:rPr>
          <w:noProof/>
          <w:sz w:val="24"/>
          <w:szCs w:val="24"/>
        </w:rPr>
      </w:pPr>
      <w:r w:rsidRPr="002B76A2">
        <w:rPr>
          <w:noProof/>
          <w:sz w:val="24"/>
          <w:szCs w:val="24"/>
        </w:rPr>
        <w:t>FEES ARE TO BE PAID ALL AT ONCE IN C</w:t>
      </w:r>
      <w:r>
        <w:rPr>
          <w:noProof/>
          <w:sz w:val="24"/>
          <w:szCs w:val="24"/>
        </w:rPr>
        <w:t xml:space="preserve">ASH or CHECK - </w:t>
      </w:r>
      <w:r w:rsidRPr="00A86FC3">
        <w:rPr>
          <w:noProof/>
          <w:sz w:val="24"/>
          <w:szCs w:val="24"/>
        </w:rPr>
        <w:t>NO REFUNDS AFTER 2</w:t>
      </w:r>
      <w:r w:rsidRPr="00A86FC3">
        <w:rPr>
          <w:noProof/>
          <w:sz w:val="24"/>
          <w:szCs w:val="24"/>
          <w:vertAlign w:val="superscript"/>
        </w:rPr>
        <w:t>ND</w:t>
      </w:r>
      <w:r w:rsidRPr="00A86FC3">
        <w:rPr>
          <w:noProof/>
          <w:sz w:val="24"/>
          <w:szCs w:val="24"/>
        </w:rPr>
        <w:t xml:space="preserve"> PRACTICE</w:t>
      </w:r>
    </w:p>
    <w:p w14:paraId="7E9BC1E3" w14:textId="12B96015" w:rsidR="00F33D35" w:rsidRPr="00A66FA6" w:rsidRDefault="00F33D35" w:rsidP="00F33D35">
      <w:pPr>
        <w:jc w:val="center"/>
        <w:rPr>
          <w:sz w:val="24"/>
          <w:szCs w:val="24"/>
        </w:rPr>
      </w:pPr>
      <w:r w:rsidRPr="00A66FA6">
        <w:rPr>
          <w:sz w:val="24"/>
          <w:szCs w:val="24"/>
        </w:rPr>
        <w:t>Registration Fees do not include any Meet Entry Fees, nor USATF Membership</w:t>
      </w:r>
    </w:p>
    <w:p w14:paraId="632266FC" w14:textId="77777777" w:rsidR="008D06FC" w:rsidRDefault="008D06FC" w:rsidP="00633D2A">
      <w:pPr>
        <w:jc w:val="center"/>
        <w:rPr>
          <w:sz w:val="24"/>
          <w:szCs w:val="24"/>
        </w:rPr>
      </w:pPr>
    </w:p>
    <w:p w14:paraId="39D5AA0A" w14:textId="10EEAFD0" w:rsidR="008D06FC" w:rsidRPr="008D06FC" w:rsidRDefault="00A66FA6" w:rsidP="00633D2A">
      <w:pPr>
        <w:jc w:val="center"/>
        <w:rPr>
          <w:b/>
          <w:sz w:val="24"/>
          <w:szCs w:val="24"/>
        </w:rPr>
      </w:pPr>
      <w:r>
        <w:rPr>
          <w:b/>
          <w:sz w:val="24"/>
          <w:szCs w:val="24"/>
        </w:rPr>
        <w:t xml:space="preserve">ALL </w:t>
      </w:r>
      <w:r w:rsidR="008D06FC" w:rsidRPr="008D06FC">
        <w:rPr>
          <w:b/>
          <w:sz w:val="24"/>
          <w:szCs w:val="24"/>
        </w:rPr>
        <w:t>REGISTRATION AMENITIES</w:t>
      </w:r>
    </w:p>
    <w:p w14:paraId="5084B4C6" w14:textId="4AF1ADB3" w:rsidR="00633D2A" w:rsidRDefault="002209A8" w:rsidP="00633D2A">
      <w:pPr>
        <w:jc w:val="center"/>
        <w:rPr>
          <w:sz w:val="24"/>
          <w:szCs w:val="24"/>
        </w:rPr>
      </w:pPr>
      <w:r>
        <w:rPr>
          <w:sz w:val="24"/>
          <w:szCs w:val="24"/>
        </w:rPr>
        <w:t>All Registration</w:t>
      </w:r>
      <w:r w:rsidR="00633D2A">
        <w:rPr>
          <w:sz w:val="24"/>
          <w:szCs w:val="24"/>
        </w:rPr>
        <w:t xml:space="preserve"> Fees Include Practice T</w:t>
      </w:r>
      <w:r w:rsidR="00BF2737">
        <w:rPr>
          <w:sz w:val="24"/>
          <w:szCs w:val="24"/>
        </w:rPr>
        <w:t>ime, Coaching, Team T-Shirt, Jersey and Wristband</w:t>
      </w:r>
    </w:p>
    <w:p w14:paraId="7CDD256C" w14:textId="5B3E476C" w:rsidR="00BF2737" w:rsidRDefault="00BF2737" w:rsidP="00BF2737">
      <w:pPr>
        <w:jc w:val="center"/>
        <w:rPr>
          <w:sz w:val="24"/>
          <w:szCs w:val="24"/>
        </w:rPr>
      </w:pPr>
      <w:r>
        <w:rPr>
          <w:sz w:val="24"/>
          <w:szCs w:val="24"/>
        </w:rPr>
        <w:t xml:space="preserve">FREE participation in WSUT&amp;F </w:t>
      </w:r>
      <w:r w:rsidRPr="00CB417A">
        <w:rPr>
          <w:sz w:val="24"/>
          <w:szCs w:val="24"/>
        </w:rPr>
        <w:t xml:space="preserve">Thursday </w:t>
      </w:r>
      <w:r>
        <w:rPr>
          <w:sz w:val="24"/>
          <w:szCs w:val="24"/>
        </w:rPr>
        <w:t xml:space="preserve">Night </w:t>
      </w:r>
      <w:r w:rsidRPr="00CB417A">
        <w:rPr>
          <w:sz w:val="24"/>
          <w:szCs w:val="24"/>
        </w:rPr>
        <w:t>Summer</w:t>
      </w:r>
      <w:r w:rsidR="00F33D35">
        <w:rPr>
          <w:sz w:val="24"/>
          <w:szCs w:val="24"/>
        </w:rPr>
        <w:t xml:space="preserve"> Series Track Meets in June &amp; </w:t>
      </w:r>
      <w:r w:rsidRPr="00CB417A">
        <w:rPr>
          <w:sz w:val="24"/>
          <w:szCs w:val="24"/>
        </w:rPr>
        <w:t>July at Cessna Stadium</w:t>
      </w:r>
    </w:p>
    <w:p w14:paraId="3C397B6D" w14:textId="123F79FB" w:rsidR="002209A8" w:rsidRDefault="006E3C7B" w:rsidP="00633D2A">
      <w:pPr>
        <w:jc w:val="center"/>
        <w:rPr>
          <w:sz w:val="24"/>
          <w:szCs w:val="24"/>
        </w:rPr>
      </w:pPr>
      <w:r>
        <w:rPr>
          <w:sz w:val="24"/>
          <w:szCs w:val="24"/>
        </w:rPr>
        <w:t>Team Party in July</w:t>
      </w:r>
    </w:p>
    <w:p w14:paraId="0440E483" w14:textId="77777777" w:rsidR="002209A8" w:rsidRPr="003B0413" w:rsidRDefault="002209A8" w:rsidP="002209A8">
      <w:pPr>
        <w:rPr>
          <w:i/>
          <w:sz w:val="24"/>
          <w:szCs w:val="24"/>
        </w:rPr>
      </w:pPr>
    </w:p>
    <w:p w14:paraId="488B15E2" w14:textId="3CA3C2F7" w:rsidR="002209A8" w:rsidRPr="00EE57DE" w:rsidRDefault="002209A8" w:rsidP="002209A8">
      <w:pPr>
        <w:jc w:val="center"/>
        <w:rPr>
          <w:b/>
          <w:noProof/>
          <w:sz w:val="24"/>
          <w:szCs w:val="24"/>
        </w:rPr>
      </w:pPr>
      <w:bookmarkStart w:id="1" w:name="OLE_LINK7"/>
      <w:bookmarkStart w:id="2" w:name="OLE_LINK8"/>
      <w:r w:rsidRPr="00EE57DE">
        <w:rPr>
          <w:b/>
          <w:noProof/>
          <w:sz w:val="24"/>
          <w:szCs w:val="24"/>
        </w:rPr>
        <w:t>Join in April</w:t>
      </w:r>
      <w:r w:rsidR="00FB5909">
        <w:rPr>
          <w:b/>
          <w:noProof/>
          <w:sz w:val="24"/>
          <w:szCs w:val="24"/>
        </w:rPr>
        <w:t xml:space="preserve"> - $20</w:t>
      </w:r>
      <w:r w:rsidR="009A42DD">
        <w:rPr>
          <w:b/>
          <w:noProof/>
          <w:sz w:val="24"/>
          <w:szCs w:val="24"/>
        </w:rPr>
        <w:t>0</w:t>
      </w:r>
      <w:r w:rsidR="006E3C7B">
        <w:rPr>
          <w:b/>
          <w:noProof/>
          <w:sz w:val="24"/>
          <w:szCs w:val="24"/>
        </w:rPr>
        <w:t xml:space="preserve"> - </w:t>
      </w:r>
      <w:r w:rsidR="00FB5909">
        <w:rPr>
          <w:b/>
          <w:noProof/>
          <w:sz w:val="24"/>
          <w:szCs w:val="24"/>
        </w:rPr>
        <w:t>8</w:t>
      </w:r>
      <w:r w:rsidR="00BF2737">
        <w:rPr>
          <w:b/>
          <w:noProof/>
          <w:sz w:val="24"/>
          <w:szCs w:val="24"/>
        </w:rPr>
        <w:t xml:space="preserve"> practices</w:t>
      </w:r>
      <w:r w:rsidR="006E3C7B">
        <w:rPr>
          <w:b/>
          <w:noProof/>
          <w:sz w:val="24"/>
          <w:szCs w:val="24"/>
        </w:rPr>
        <w:t xml:space="preserve">, </w:t>
      </w:r>
      <w:r w:rsidR="001B23A4">
        <w:rPr>
          <w:b/>
          <w:noProof/>
          <w:sz w:val="24"/>
          <w:szCs w:val="24"/>
        </w:rPr>
        <w:t xml:space="preserve">and </w:t>
      </w:r>
      <w:r w:rsidR="00F8456A">
        <w:rPr>
          <w:b/>
          <w:noProof/>
          <w:sz w:val="24"/>
          <w:szCs w:val="24"/>
        </w:rPr>
        <w:t xml:space="preserve">includes </w:t>
      </w:r>
      <w:r w:rsidR="001B23A4">
        <w:rPr>
          <w:b/>
          <w:noProof/>
          <w:sz w:val="24"/>
          <w:szCs w:val="24"/>
        </w:rPr>
        <w:t>all practices in May, June and July</w:t>
      </w:r>
    </w:p>
    <w:p w14:paraId="1AD363F5" w14:textId="0B09C293" w:rsidR="002209A8" w:rsidRDefault="002209A8" w:rsidP="002209A8">
      <w:pPr>
        <w:jc w:val="center"/>
        <w:rPr>
          <w:noProof/>
          <w:sz w:val="24"/>
          <w:szCs w:val="24"/>
        </w:rPr>
      </w:pPr>
      <w:r>
        <w:rPr>
          <w:noProof/>
          <w:sz w:val="24"/>
          <w:szCs w:val="24"/>
        </w:rPr>
        <w:t xml:space="preserve">Includes </w:t>
      </w:r>
      <w:r w:rsidR="00BF2737">
        <w:rPr>
          <w:noProof/>
          <w:sz w:val="24"/>
          <w:szCs w:val="24"/>
        </w:rPr>
        <w:t xml:space="preserve">above </w:t>
      </w:r>
      <w:r w:rsidR="008D06FC">
        <w:rPr>
          <w:noProof/>
          <w:sz w:val="24"/>
          <w:szCs w:val="24"/>
        </w:rPr>
        <w:t xml:space="preserve">amenities </w:t>
      </w:r>
      <w:r w:rsidR="00BF2737">
        <w:rPr>
          <w:noProof/>
          <w:sz w:val="24"/>
          <w:szCs w:val="24"/>
        </w:rPr>
        <w:t>plus STC Sunglasses, Towel, and Water Bottle</w:t>
      </w:r>
    </w:p>
    <w:p w14:paraId="1105853F" w14:textId="09F4E1FD" w:rsidR="00BF2737" w:rsidRDefault="00BF2737" w:rsidP="002209A8">
      <w:pPr>
        <w:jc w:val="center"/>
        <w:rPr>
          <w:sz w:val="24"/>
          <w:szCs w:val="24"/>
        </w:rPr>
      </w:pPr>
      <w:r>
        <w:rPr>
          <w:sz w:val="24"/>
          <w:szCs w:val="24"/>
        </w:rPr>
        <w:t>Practices 600p t</w:t>
      </w:r>
      <w:r w:rsidR="007B7EAE">
        <w:rPr>
          <w:sz w:val="24"/>
          <w:szCs w:val="24"/>
        </w:rPr>
        <w:t xml:space="preserve">o 730p </w:t>
      </w:r>
      <w:r w:rsidR="002209A8">
        <w:rPr>
          <w:sz w:val="24"/>
          <w:szCs w:val="24"/>
        </w:rPr>
        <w:t>on Tues</w:t>
      </w:r>
      <w:r w:rsidR="00687508">
        <w:rPr>
          <w:sz w:val="24"/>
          <w:szCs w:val="24"/>
        </w:rPr>
        <w:t xml:space="preserve">days and Thursdays, and Saturdays from </w:t>
      </w:r>
      <w:r>
        <w:rPr>
          <w:sz w:val="24"/>
          <w:szCs w:val="24"/>
        </w:rPr>
        <w:t xml:space="preserve">100p to 230p </w:t>
      </w:r>
    </w:p>
    <w:p w14:paraId="51AD1D06" w14:textId="5A447CBD" w:rsidR="002209A8" w:rsidRDefault="00F33D35" w:rsidP="002209A8">
      <w:pPr>
        <w:jc w:val="center"/>
        <w:rPr>
          <w:noProof/>
          <w:sz w:val="24"/>
          <w:szCs w:val="24"/>
        </w:rPr>
      </w:pPr>
      <w:r>
        <w:rPr>
          <w:sz w:val="24"/>
          <w:szCs w:val="24"/>
        </w:rPr>
        <w:t xml:space="preserve">Dates - </w:t>
      </w:r>
      <w:r w:rsidR="002209A8">
        <w:rPr>
          <w:sz w:val="24"/>
          <w:szCs w:val="24"/>
        </w:rPr>
        <w:t xml:space="preserve">April </w:t>
      </w:r>
      <w:r w:rsidR="00FB5909">
        <w:rPr>
          <w:sz w:val="24"/>
          <w:szCs w:val="24"/>
        </w:rPr>
        <w:t xml:space="preserve">5, 7, </w:t>
      </w:r>
      <w:r w:rsidR="007B7EAE">
        <w:rPr>
          <w:sz w:val="24"/>
          <w:szCs w:val="24"/>
        </w:rPr>
        <w:t>17, 19, 21, 24, 26 and 28</w:t>
      </w:r>
    </w:p>
    <w:p w14:paraId="793F4E1C" w14:textId="77777777" w:rsidR="002209A8" w:rsidRDefault="002209A8" w:rsidP="002209A8">
      <w:pPr>
        <w:jc w:val="center"/>
        <w:rPr>
          <w:noProof/>
          <w:sz w:val="24"/>
          <w:szCs w:val="24"/>
        </w:rPr>
      </w:pPr>
    </w:p>
    <w:p w14:paraId="0CA48DB3" w14:textId="717B552B" w:rsidR="002209A8" w:rsidRPr="00EE57DE" w:rsidRDefault="002209A8" w:rsidP="002209A8">
      <w:pPr>
        <w:jc w:val="center"/>
        <w:rPr>
          <w:b/>
          <w:sz w:val="24"/>
          <w:szCs w:val="24"/>
        </w:rPr>
      </w:pPr>
      <w:r w:rsidRPr="00EE57DE">
        <w:rPr>
          <w:b/>
          <w:sz w:val="24"/>
          <w:szCs w:val="24"/>
        </w:rPr>
        <w:t>Join in M</w:t>
      </w:r>
      <w:r w:rsidR="00FB5909">
        <w:rPr>
          <w:b/>
          <w:sz w:val="24"/>
          <w:szCs w:val="24"/>
        </w:rPr>
        <w:t>ay - $18</w:t>
      </w:r>
      <w:r>
        <w:rPr>
          <w:b/>
          <w:sz w:val="24"/>
          <w:szCs w:val="24"/>
        </w:rPr>
        <w:t>0</w:t>
      </w:r>
      <w:r w:rsidR="00BF2737">
        <w:rPr>
          <w:b/>
          <w:sz w:val="24"/>
          <w:szCs w:val="24"/>
        </w:rPr>
        <w:t xml:space="preserve"> – 10 practices</w:t>
      </w:r>
      <w:r w:rsidR="006E3C7B">
        <w:rPr>
          <w:b/>
          <w:sz w:val="24"/>
          <w:szCs w:val="24"/>
        </w:rPr>
        <w:t xml:space="preserve">, and </w:t>
      </w:r>
      <w:r w:rsidR="00F8456A">
        <w:rPr>
          <w:b/>
          <w:sz w:val="24"/>
          <w:szCs w:val="24"/>
        </w:rPr>
        <w:t xml:space="preserve">includes </w:t>
      </w:r>
      <w:r w:rsidR="006E3C7B">
        <w:rPr>
          <w:b/>
          <w:sz w:val="24"/>
          <w:szCs w:val="24"/>
        </w:rPr>
        <w:t>all practices in June and July</w:t>
      </w:r>
    </w:p>
    <w:p w14:paraId="1FDCB384" w14:textId="107A48E3"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Towel and Water Bottle</w:t>
      </w:r>
    </w:p>
    <w:p w14:paraId="37111D08" w14:textId="660258A1" w:rsidR="007B7EAE" w:rsidRDefault="007B7EAE" w:rsidP="002209A8">
      <w:pPr>
        <w:jc w:val="center"/>
        <w:rPr>
          <w:sz w:val="24"/>
          <w:szCs w:val="24"/>
        </w:rPr>
      </w:pPr>
      <w:r>
        <w:rPr>
          <w:sz w:val="24"/>
          <w:szCs w:val="24"/>
        </w:rPr>
        <w:t>Practices – 600p to 730p on Tuesdays and Thursdays</w:t>
      </w:r>
    </w:p>
    <w:p w14:paraId="4DC5F7A7" w14:textId="10724996" w:rsidR="002209A8" w:rsidRDefault="00F33D35" w:rsidP="002209A8">
      <w:pPr>
        <w:jc w:val="center"/>
        <w:rPr>
          <w:sz w:val="24"/>
          <w:szCs w:val="24"/>
        </w:rPr>
      </w:pPr>
      <w:r>
        <w:rPr>
          <w:sz w:val="24"/>
          <w:szCs w:val="24"/>
        </w:rPr>
        <w:t xml:space="preserve">Dates - </w:t>
      </w:r>
      <w:r w:rsidR="00730596">
        <w:rPr>
          <w:sz w:val="24"/>
          <w:szCs w:val="24"/>
        </w:rPr>
        <w:t xml:space="preserve">May </w:t>
      </w:r>
      <w:r w:rsidR="007B7EAE">
        <w:rPr>
          <w:sz w:val="24"/>
          <w:szCs w:val="24"/>
        </w:rPr>
        <w:t>1, 3, 8, 10, 15, 17, 22, 24, 29 and 31</w:t>
      </w:r>
    </w:p>
    <w:p w14:paraId="3EBAA0C1" w14:textId="77777777" w:rsidR="002209A8" w:rsidRDefault="002209A8" w:rsidP="002209A8">
      <w:pPr>
        <w:jc w:val="center"/>
        <w:rPr>
          <w:noProof/>
          <w:sz w:val="24"/>
          <w:szCs w:val="24"/>
        </w:rPr>
      </w:pPr>
    </w:p>
    <w:p w14:paraId="18B5D2D9" w14:textId="237F51DA" w:rsidR="002209A8" w:rsidRPr="00EE57DE" w:rsidRDefault="002209A8" w:rsidP="002209A8">
      <w:pPr>
        <w:jc w:val="center"/>
        <w:rPr>
          <w:b/>
          <w:sz w:val="24"/>
          <w:szCs w:val="24"/>
        </w:rPr>
      </w:pPr>
      <w:r w:rsidRPr="00EE57DE">
        <w:rPr>
          <w:b/>
          <w:sz w:val="24"/>
          <w:szCs w:val="24"/>
        </w:rPr>
        <w:t>Join in June - $</w:t>
      </w:r>
      <w:r w:rsidR="00FB5909">
        <w:rPr>
          <w:b/>
          <w:sz w:val="24"/>
          <w:szCs w:val="24"/>
        </w:rPr>
        <w:t>16</w:t>
      </w:r>
      <w:r>
        <w:rPr>
          <w:b/>
          <w:sz w:val="24"/>
          <w:szCs w:val="24"/>
        </w:rPr>
        <w:t>0</w:t>
      </w:r>
      <w:r w:rsidR="00BF2737">
        <w:rPr>
          <w:b/>
          <w:sz w:val="24"/>
          <w:szCs w:val="24"/>
        </w:rPr>
        <w:t xml:space="preserve"> –</w:t>
      </w:r>
      <w:r w:rsidR="006E3C7B">
        <w:rPr>
          <w:b/>
          <w:sz w:val="24"/>
          <w:szCs w:val="24"/>
        </w:rPr>
        <w:t xml:space="preserve"> 12 practices, and </w:t>
      </w:r>
      <w:r w:rsidR="00F8456A">
        <w:rPr>
          <w:b/>
          <w:sz w:val="24"/>
          <w:szCs w:val="24"/>
        </w:rPr>
        <w:t xml:space="preserve">includes </w:t>
      </w:r>
      <w:r w:rsidR="006E3C7B">
        <w:rPr>
          <w:b/>
          <w:sz w:val="24"/>
          <w:szCs w:val="24"/>
        </w:rPr>
        <w:t>all practices in July</w:t>
      </w:r>
    </w:p>
    <w:p w14:paraId="1266944B" w14:textId="3E4AEAE1"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Water Bottle</w:t>
      </w:r>
    </w:p>
    <w:p w14:paraId="5141C226" w14:textId="0A3E21AF" w:rsidR="007B7EAE" w:rsidRDefault="001B23A4" w:rsidP="002209A8">
      <w:pPr>
        <w:jc w:val="center"/>
        <w:rPr>
          <w:sz w:val="24"/>
          <w:szCs w:val="24"/>
        </w:rPr>
      </w:pPr>
      <w:r>
        <w:rPr>
          <w:sz w:val="24"/>
          <w:szCs w:val="24"/>
        </w:rPr>
        <w:t xml:space="preserve">Practices – </w:t>
      </w:r>
      <w:r w:rsidR="00730596">
        <w:rPr>
          <w:sz w:val="24"/>
          <w:szCs w:val="24"/>
        </w:rPr>
        <w:t xml:space="preserve">645p to 815p </w:t>
      </w:r>
      <w:r w:rsidR="007B7EAE">
        <w:rPr>
          <w:sz w:val="24"/>
          <w:szCs w:val="24"/>
        </w:rPr>
        <w:t>on Mondays, Tuesdays and Wednesdays</w:t>
      </w:r>
    </w:p>
    <w:p w14:paraId="1C7975AA" w14:textId="0B7DBAB0" w:rsidR="002209A8" w:rsidRDefault="00F33D35" w:rsidP="002209A8">
      <w:pPr>
        <w:jc w:val="center"/>
        <w:rPr>
          <w:sz w:val="24"/>
          <w:szCs w:val="24"/>
        </w:rPr>
      </w:pPr>
      <w:r>
        <w:rPr>
          <w:sz w:val="24"/>
          <w:szCs w:val="24"/>
        </w:rPr>
        <w:t xml:space="preserve">Dates - </w:t>
      </w:r>
      <w:r w:rsidR="007B7EAE">
        <w:rPr>
          <w:sz w:val="24"/>
          <w:szCs w:val="24"/>
        </w:rPr>
        <w:t>J</w:t>
      </w:r>
      <w:r w:rsidR="00730596">
        <w:rPr>
          <w:sz w:val="24"/>
          <w:szCs w:val="24"/>
        </w:rPr>
        <w:t xml:space="preserve">une </w:t>
      </w:r>
      <w:r w:rsidR="001B23A4">
        <w:rPr>
          <w:sz w:val="24"/>
          <w:szCs w:val="24"/>
        </w:rPr>
        <w:t>4, 5, 6, 11, 12, 13, 18, 19, 20, 25, 26 and 27</w:t>
      </w:r>
    </w:p>
    <w:p w14:paraId="7AA3AFCE" w14:textId="77777777" w:rsidR="002209A8" w:rsidRDefault="002209A8" w:rsidP="002209A8">
      <w:pPr>
        <w:rPr>
          <w:sz w:val="24"/>
          <w:szCs w:val="24"/>
        </w:rPr>
      </w:pPr>
    </w:p>
    <w:p w14:paraId="749C62C0" w14:textId="763EC306" w:rsidR="002209A8" w:rsidRPr="00EE57DE" w:rsidRDefault="007B7EAE" w:rsidP="002209A8">
      <w:pPr>
        <w:jc w:val="center"/>
        <w:rPr>
          <w:b/>
          <w:sz w:val="24"/>
          <w:szCs w:val="24"/>
        </w:rPr>
      </w:pPr>
      <w:r>
        <w:rPr>
          <w:b/>
          <w:sz w:val="24"/>
          <w:szCs w:val="24"/>
        </w:rPr>
        <w:t>Join in July - $1</w:t>
      </w:r>
      <w:r w:rsidR="00106031">
        <w:rPr>
          <w:b/>
          <w:sz w:val="24"/>
          <w:szCs w:val="24"/>
        </w:rPr>
        <w:t>4</w:t>
      </w:r>
      <w:r w:rsidR="002209A8">
        <w:rPr>
          <w:b/>
          <w:sz w:val="24"/>
          <w:szCs w:val="24"/>
        </w:rPr>
        <w:t>0</w:t>
      </w:r>
      <w:r w:rsidR="001B23A4">
        <w:rPr>
          <w:b/>
          <w:sz w:val="24"/>
          <w:szCs w:val="24"/>
        </w:rPr>
        <w:t xml:space="preserve"> - </w:t>
      </w:r>
      <w:r w:rsidR="00BF2737">
        <w:rPr>
          <w:b/>
          <w:sz w:val="24"/>
          <w:szCs w:val="24"/>
        </w:rPr>
        <w:t>13 practices</w:t>
      </w:r>
    </w:p>
    <w:p w14:paraId="23E6AA5D" w14:textId="2012EBD9" w:rsidR="008D06FC" w:rsidRDefault="008D06FC" w:rsidP="002209A8">
      <w:pPr>
        <w:jc w:val="center"/>
        <w:rPr>
          <w:sz w:val="24"/>
          <w:szCs w:val="24"/>
        </w:rPr>
      </w:pPr>
      <w:r>
        <w:rPr>
          <w:sz w:val="24"/>
          <w:szCs w:val="24"/>
        </w:rPr>
        <w:t xml:space="preserve">Includes above </w:t>
      </w:r>
      <w:r w:rsidR="00A66FA6">
        <w:rPr>
          <w:sz w:val="24"/>
          <w:szCs w:val="24"/>
        </w:rPr>
        <w:t>Registration A</w:t>
      </w:r>
      <w:r>
        <w:rPr>
          <w:sz w:val="24"/>
          <w:szCs w:val="24"/>
        </w:rPr>
        <w:t>menities</w:t>
      </w:r>
    </w:p>
    <w:p w14:paraId="3BE60743" w14:textId="5C0757CA" w:rsidR="001B23A4" w:rsidRDefault="001B23A4" w:rsidP="002209A8">
      <w:pPr>
        <w:jc w:val="center"/>
        <w:rPr>
          <w:sz w:val="24"/>
          <w:szCs w:val="24"/>
        </w:rPr>
      </w:pPr>
      <w:r>
        <w:rPr>
          <w:sz w:val="24"/>
          <w:szCs w:val="24"/>
        </w:rPr>
        <w:t>Practices – 6</w:t>
      </w:r>
      <w:r w:rsidR="00730596">
        <w:rPr>
          <w:sz w:val="24"/>
          <w:szCs w:val="24"/>
        </w:rPr>
        <w:t xml:space="preserve">45p to 815p </w:t>
      </w:r>
      <w:r>
        <w:rPr>
          <w:sz w:val="24"/>
          <w:szCs w:val="24"/>
        </w:rPr>
        <w:t>on Mondays, Tuesdays and Wednesdays</w:t>
      </w:r>
    </w:p>
    <w:p w14:paraId="1A0AA632" w14:textId="716FB871" w:rsidR="002209A8" w:rsidRDefault="00F33D35" w:rsidP="002209A8">
      <w:pPr>
        <w:jc w:val="center"/>
        <w:rPr>
          <w:sz w:val="24"/>
          <w:szCs w:val="24"/>
        </w:rPr>
      </w:pPr>
      <w:r>
        <w:rPr>
          <w:sz w:val="24"/>
          <w:szCs w:val="24"/>
        </w:rPr>
        <w:t xml:space="preserve">Dates - </w:t>
      </w:r>
      <w:r w:rsidR="00730596">
        <w:rPr>
          <w:sz w:val="24"/>
          <w:szCs w:val="24"/>
        </w:rPr>
        <w:t xml:space="preserve">July </w:t>
      </w:r>
      <w:r w:rsidR="001B23A4">
        <w:rPr>
          <w:sz w:val="24"/>
          <w:szCs w:val="24"/>
        </w:rPr>
        <w:t>2, 3, 9, 10, 11, 16, 17, 18, 23, 24, 25, 30 and 31</w:t>
      </w:r>
    </w:p>
    <w:bookmarkEnd w:id="1"/>
    <w:bookmarkEnd w:id="2"/>
    <w:p w14:paraId="7C3E3B08" w14:textId="2697FD69" w:rsidR="002209A8" w:rsidRDefault="002209A8" w:rsidP="002209A8">
      <w:pPr>
        <w:tabs>
          <w:tab w:val="center" w:pos="5400"/>
          <w:tab w:val="left" w:pos="9504"/>
        </w:tabs>
        <w:rPr>
          <w:sz w:val="24"/>
          <w:szCs w:val="24"/>
        </w:rPr>
      </w:pPr>
    </w:p>
    <w:p w14:paraId="56508ED2" w14:textId="61FA20F7" w:rsidR="006E3C7B" w:rsidRPr="006E3C7B" w:rsidRDefault="006E3C7B" w:rsidP="006E3C7B">
      <w:pPr>
        <w:tabs>
          <w:tab w:val="center" w:pos="5400"/>
          <w:tab w:val="left" w:pos="9504"/>
        </w:tabs>
        <w:jc w:val="center"/>
        <w:rPr>
          <w:rFonts w:asciiTheme="majorHAnsi" w:eastAsia="Times New Roman" w:hAnsiTheme="majorHAnsi" w:cs="Arial"/>
          <w:b/>
          <w:color w:val="222222"/>
          <w:sz w:val="24"/>
          <w:szCs w:val="24"/>
          <w:shd w:val="clear" w:color="auto" w:fill="FFFFFF"/>
        </w:rPr>
      </w:pPr>
      <w:r w:rsidRPr="006E3C7B">
        <w:rPr>
          <w:rFonts w:asciiTheme="majorHAnsi" w:eastAsia="Times New Roman" w:hAnsiTheme="majorHAnsi" w:cs="Arial"/>
          <w:b/>
          <w:color w:val="222222"/>
          <w:sz w:val="24"/>
          <w:szCs w:val="24"/>
          <w:shd w:val="clear" w:color="auto" w:fill="FFFFFF"/>
        </w:rPr>
        <w:t>High School Graduates</w:t>
      </w:r>
    </w:p>
    <w:p w14:paraId="18691EA9" w14:textId="4DC0A0E9" w:rsidR="00284BBC" w:rsidRPr="008D06FC" w:rsidRDefault="006E3C7B" w:rsidP="008D06FC">
      <w:pPr>
        <w:tabs>
          <w:tab w:val="center" w:pos="5400"/>
          <w:tab w:val="left" w:pos="9504"/>
        </w:tabs>
        <w:jc w:val="center"/>
        <w:rPr>
          <w:rFonts w:asciiTheme="majorHAnsi" w:hAnsiTheme="majorHAnsi"/>
          <w:sz w:val="24"/>
          <w:szCs w:val="24"/>
        </w:rPr>
      </w:pPr>
      <w:r>
        <w:rPr>
          <w:rFonts w:asciiTheme="majorHAnsi" w:eastAsia="Times New Roman" w:hAnsiTheme="majorHAnsi" w:cs="Arial"/>
          <w:color w:val="222222"/>
          <w:sz w:val="24"/>
          <w:szCs w:val="24"/>
          <w:shd w:val="clear" w:color="auto" w:fill="FFFFFF"/>
        </w:rPr>
        <w:t xml:space="preserve">Pay $50 </w:t>
      </w:r>
      <w:r w:rsidRPr="008D06FC">
        <w:rPr>
          <w:rFonts w:asciiTheme="majorHAnsi" w:eastAsia="Times New Roman" w:hAnsiTheme="majorHAnsi" w:cs="Arial"/>
          <w:color w:val="222222"/>
          <w:sz w:val="24"/>
          <w:szCs w:val="24"/>
          <w:u w:val="single"/>
          <w:shd w:val="clear" w:color="auto" w:fill="FFFFFF"/>
        </w:rPr>
        <w:t>if</w:t>
      </w:r>
      <w:r w:rsidRPr="008D06FC">
        <w:rPr>
          <w:rFonts w:asciiTheme="majorHAnsi" w:eastAsia="Times New Roman" w:hAnsiTheme="majorHAnsi" w:cs="Arial"/>
          <w:color w:val="222222"/>
          <w:sz w:val="24"/>
          <w:szCs w:val="24"/>
          <w:u w:val="single"/>
        </w:rPr>
        <w:t xml:space="preserve"> they </w:t>
      </w:r>
      <w:r w:rsidRPr="008D06FC">
        <w:rPr>
          <w:rFonts w:asciiTheme="majorHAnsi" w:eastAsia="Times New Roman" w:hAnsiTheme="majorHAnsi" w:cs="Arial"/>
          <w:color w:val="222222"/>
          <w:sz w:val="24"/>
          <w:szCs w:val="24"/>
          <w:u w:val="single"/>
          <w:shd w:val="clear" w:color="auto" w:fill="FFFFFF"/>
        </w:rPr>
        <w:t>have signed a Letter of Intent</w:t>
      </w:r>
      <w:r>
        <w:rPr>
          <w:rFonts w:asciiTheme="majorHAnsi" w:eastAsia="Times New Roman" w:hAnsiTheme="majorHAnsi" w:cs="Arial"/>
          <w:color w:val="222222"/>
          <w:sz w:val="24"/>
          <w:szCs w:val="24"/>
          <w:shd w:val="clear" w:color="auto" w:fill="FFFFFF"/>
        </w:rPr>
        <w:t xml:space="preserve"> to compete in Track and Field </w:t>
      </w:r>
      <w:r w:rsidRPr="006E3C7B">
        <w:rPr>
          <w:rFonts w:asciiTheme="majorHAnsi" w:eastAsia="Times New Roman" w:hAnsiTheme="majorHAnsi" w:cs="Arial"/>
          <w:color w:val="222222"/>
          <w:sz w:val="24"/>
          <w:szCs w:val="24"/>
          <w:shd w:val="clear" w:color="auto" w:fill="FFFFFF"/>
        </w:rPr>
        <w:t>with ei</w:t>
      </w:r>
      <w:r>
        <w:rPr>
          <w:rFonts w:asciiTheme="majorHAnsi" w:eastAsia="Times New Roman" w:hAnsiTheme="majorHAnsi" w:cs="Arial"/>
          <w:color w:val="222222"/>
          <w:sz w:val="24"/>
          <w:szCs w:val="24"/>
          <w:shd w:val="clear" w:color="auto" w:fill="FFFFFF"/>
        </w:rPr>
        <w:t>ther Wichita State University or Friends Un</w:t>
      </w:r>
      <w:r w:rsidRPr="006E3C7B">
        <w:rPr>
          <w:rFonts w:asciiTheme="majorHAnsi" w:eastAsia="Times New Roman" w:hAnsiTheme="majorHAnsi" w:cs="Arial"/>
          <w:color w:val="222222"/>
          <w:sz w:val="24"/>
          <w:szCs w:val="24"/>
          <w:shd w:val="clear" w:color="auto" w:fill="FFFFFF"/>
        </w:rPr>
        <w:t>iversity.</w:t>
      </w:r>
      <w:r w:rsidR="00A63886">
        <w:rPr>
          <w:rFonts w:asciiTheme="majorHAnsi" w:eastAsia="Times New Roman" w:hAnsiTheme="majorHAnsi" w:cs="Arial"/>
          <w:color w:val="222222"/>
          <w:sz w:val="24"/>
          <w:szCs w:val="24"/>
        </w:rPr>
        <w:t xml:space="preserve"> </w:t>
      </w:r>
      <w:r w:rsidRPr="006E3C7B">
        <w:rPr>
          <w:rFonts w:asciiTheme="majorHAnsi" w:eastAsia="Times New Roman" w:hAnsiTheme="majorHAnsi" w:cs="Arial"/>
          <w:color w:val="222222"/>
          <w:sz w:val="24"/>
          <w:szCs w:val="24"/>
        </w:rPr>
        <w:br/>
      </w:r>
    </w:p>
    <w:p w14:paraId="16449084" w14:textId="77777777" w:rsidR="002209A8" w:rsidRDefault="002209A8" w:rsidP="002209A8">
      <w:pPr>
        <w:jc w:val="center"/>
        <w:rPr>
          <w:b/>
          <w:sz w:val="28"/>
          <w:szCs w:val="28"/>
        </w:rPr>
      </w:pPr>
      <w:r>
        <w:rPr>
          <w:noProof/>
        </w:rPr>
        <w:drawing>
          <wp:inline distT="0" distB="0" distL="0" distR="0" wp14:anchorId="793DC5C6" wp14:editId="51D93EA1">
            <wp:extent cx="772160" cy="802640"/>
            <wp:effectExtent l="0" t="0" r="0" b="10160"/>
            <wp:docPr id="18"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7F0A6E7F" w14:textId="306B68BF" w:rsidR="00382D6F" w:rsidRDefault="006E3C7B" w:rsidP="009F076E">
      <w:pPr>
        <w:jc w:val="center"/>
        <w:rPr>
          <w:b/>
          <w:noProof/>
          <w:sz w:val="28"/>
          <w:szCs w:val="28"/>
        </w:rPr>
      </w:pPr>
      <w:r>
        <w:rPr>
          <w:b/>
          <w:noProof/>
          <w:sz w:val="28"/>
          <w:szCs w:val="28"/>
        </w:rPr>
        <w:t>2018</w:t>
      </w:r>
      <w:r w:rsidR="002209A8" w:rsidRPr="00B10DF6">
        <w:rPr>
          <w:b/>
          <w:noProof/>
          <w:sz w:val="28"/>
          <w:szCs w:val="28"/>
        </w:rPr>
        <w:t xml:space="preserve"> Shocker Track Club </w:t>
      </w:r>
      <w:r w:rsidR="002209A8">
        <w:rPr>
          <w:b/>
          <w:noProof/>
          <w:sz w:val="28"/>
          <w:szCs w:val="28"/>
        </w:rPr>
        <w:t>Youth Outdoor Team</w:t>
      </w:r>
    </w:p>
    <w:p w14:paraId="4AB8DEC2" w14:textId="48F63DE1" w:rsidR="002209A8" w:rsidRDefault="009F076E" w:rsidP="002209A8">
      <w:pPr>
        <w:jc w:val="center"/>
        <w:rPr>
          <w:b/>
          <w:sz w:val="28"/>
          <w:szCs w:val="28"/>
        </w:rPr>
      </w:pPr>
      <w:r>
        <w:rPr>
          <w:b/>
          <w:sz w:val="28"/>
          <w:szCs w:val="28"/>
        </w:rPr>
        <w:t xml:space="preserve">IMPORTANT </w:t>
      </w:r>
      <w:r w:rsidR="002209A8">
        <w:rPr>
          <w:b/>
          <w:sz w:val="28"/>
          <w:szCs w:val="28"/>
        </w:rPr>
        <w:t>PRACTICE INFORMATION, DECORUM and GUIDELINES</w:t>
      </w:r>
    </w:p>
    <w:p w14:paraId="0CE57958" w14:textId="77777777" w:rsidR="00253BD6" w:rsidRPr="007C1B1F" w:rsidRDefault="00253BD6" w:rsidP="00253BD6">
      <w:pPr>
        <w:rPr>
          <w:b/>
          <w:sz w:val="28"/>
          <w:szCs w:val="28"/>
        </w:rPr>
      </w:pPr>
    </w:p>
    <w:p w14:paraId="514D0B2E" w14:textId="77777777" w:rsidR="00253BD6" w:rsidRPr="00354BEB" w:rsidRDefault="00253BD6" w:rsidP="00253BD6">
      <w:pPr>
        <w:jc w:val="center"/>
        <w:rPr>
          <w:b/>
          <w:sz w:val="24"/>
          <w:szCs w:val="24"/>
        </w:rPr>
      </w:pPr>
      <w:r w:rsidRPr="00354BEB">
        <w:rPr>
          <w:b/>
          <w:sz w:val="24"/>
          <w:szCs w:val="24"/>
        </w:rPr>
        <w:t>PARTICIPATION CONDITIONS FOR PARENTS/GUARDIANS/FAMILY MEMBERS</w:t>
      </w:r>
    </w:p>
    <w:p w14:paraId="13B2C306" w14:textId="77777777" w:rsidR="00253BD6" w:rsidRDefault="00253BD6" w:rsidP="00253BD6">
      <w:pPr>
        <w:jc w:val="center"/>
        <w:rPr>
          <w:sz w:val="24"/>
          <w:szCs w:val="24"/>
        </w:rPr>
      </w:pPr>
      <w:r w:rsidRPr="00715B88">
        <w:rPr>
          <w:sz w:val="24"/>
          <w:szCs w:val="24"/>
        </w:rPr>
        <w:t>The Director and Assistant Director are in charge of the Youth program.</w:t>
      </w:r>
    </w:p>
    <w:p w14:paraId="6BFF8E3D" w14:textId="4600ADED" w:rsidR="00456C2E" w:rsidRDefault="00456C2E" w:rsidP="00253BD6">
      <w:pPr>
        <w:jc w:val="center"/>
        <w:rPr>
          <w:sz w:val="24"/>
          <w:szCs w:val="24"/>
        </w:rPr>
      </w:pPr>
      <w:r>
        <w:rPr>
          <w:sz w:val="24"/>
          <w:szCs w:val="24"/>
        </w:rPr>
        <w:t>The Youth Operations Director and Team Mom</w:t>
      </w:r>
    </w:p>
    <w:p w14:paraId="6263AB99" w14:textId="2C1A5363" w:rsidR="00253BD6" w:rsidRPr="00783F51" w:rsidRDefault="00253BD6" w:rsidP="00783F51">
      <w:pPr>
        <w:jc w:val="center"/>
        <w:rPr>
          <w:sz w:val="24"/>
          <w:szCs w:val="24"/>
        </w:rPr>
      </w:pPr>
      <w:r w:rsidRPr="00715B88">
        <w:rPr>
          <w:sz w:val="24"/>
          <w:szCs w:val="24"/>
        </w:rPr>
        <w:t>Coac</w:t>
      </w:r>
      <w:r w:rsidR="00783F51">
        <w:rPr>
          <w:sz w:val="24"/>
          <w:szCs w:val="24"/>
        </w:rPr>
        <w:t xml:space="preserve">hes are in charge of practice </w:t>
      </w:r>
      <w:r w:rsidR="00924938">
        <w:rPr>
          <w:sz w:val="24"/>
          <w:szCs w:val="24"/>
        </w:rPr>
        <w:t>venues</w:t>
      </w:r>
      <w:r w:rsidR="00783F51">
        <w:rPr>
          <w:sz w:val="24"/>
          <w:szCs w:val="24"/>
        </w:rPr>
        <w:t xml:space="preserve"> - </w:t>
      </w:r>
      <w:r w:rsidRPr="0017048C">
        <w:rPr>
          <w:b/>
          <w:sz w:val="24"/>
          <w:szCs w:val="24"/>
        </w:rPr>
        <w:t>What they say goes!</w:t>
      </w:r>
    </w:p>
    <w:p w14:paraId="24BAF628" w14:textId="5D537EC4" w:rsidR="00253BD6" w:rsidRPr="00715B88" w:rsidRDefault="00253BD6" w:rsidP="00253BD6">
      <w:pPr>
        <w:jc w:val="center"/>
        <w:rPr>
          <w:sz w:val="24"/>
          <w:szCs w:val="24"/>
        </w:rPr>
      </w:pPr>
      <w:r w:rsidRPr="00715B88">
        <w:rPr>
          <w:sz w:val="24"/>
          <w:szCs w:val="24"/>
        </w:rPr>
        <w:t>If you have questions about an aspect o</w:t>
      </w:r>
      <w:r>
        <w:rPr>
          <w:sz w:val="24"/>
          <w:szCs w:val="24"/>
        </w:rPr>
        <w:t xml:space="preserve">f the program, you are </w:t>
      </w:r>
      <w:r w:rsidRPr="00715B88">
        <w:rPr>
          <w:sz w:val="24"/>
          <w:szCs w:val="24"/>
        </w:rPr>
        <w:t>encouraged to contact the Youth Team Direc</w:t>
      </w:r>
      <w:r>
        <w:rPr>
          <w:sz w:val="24"/>
          <w:szCs w:val="24"/>
        </w:rPr>
        <w:t xml:space="preserve">tor or Assistant Director after, </w:t>
      </w:r>
      <w:r w:rsidRPr="00715B88">
        <w:rPr>
          <w:sz w:val="24"/>
          <w:szCs w:val="24"/>
        </w:rPr>
        <w:t>or during a break in</w:t>
      </w:r>
      <w:r>
        <w:rPr>
          <w:sz w:val="24"/>
          <w:szCs w:val="24"/>
        </w:rPr>
        <w:t>,</w:t>
      </w:r>
      <w:r w:rsidRPr="00715B88">
        <w:rPr>
          <w:sz w:val="24"/>
          <w:szCs w:val="24"/>
        </w:rPr>
        <w:t xml:space="preserve"> practice.</w:t>
      </w:r>
    </w:p>
    <w:p w14:paraId="338233C0" w14:textId="77777777" w:rsidR="00253BD6" w:rsidRDefault="00253BD6" w:rsidP="00253BD6">
      <w:pPr>
        <w:jc w:val="center"/>
        <w:rPr>
          <w:sz w:val="24"/>
          <w:szCs w:val="24"/>
        </w:rPr>
      </w:pPr>
    </w:p>
    <w:p w14:paraId="250810B6" w14:textId="67332002" w:rsidR="00253BD6" w:rsidRPr="00EC3F04" w:rsidRDefault="00253BD6" w:rsidP="00253BD6">
      <w:pPr>
        <w:jc w:val="center"/>
        <w:rPr>
          <w:b/>
          <w:i/>
          <w:sz w:val="24"/>
          <w:szCs w:val="24"/>
        </w:rPr>
      </w:pPr>
      <w:r w:rsidRPr="00EC3F04">
        <w:rPr>
          <w:b/>
          <w:i/>
          <w:sz w:val="24"/>
          <w:szCs w:val="24"/>
        </w:rPr>
        <w:t xml:space="preserve">Parents/Guardians are allowed </w:t>
      </w:r>
      <w:r>
        <w:rPr>
          <w:b/>
          <w:i/>
          <w:sz w:val="24"/>
          <w:szCs w:val="24"/>
        </w:rPr>
        <w:t xml:space="preserve">in the bleachers/stands, or </w:t>
      </w:r>
      <w:r w:rsidRPr="00EC3F04">
        <w:rPr>
          <w:b/>
          <w:i/>
          <w:sz w:val="24"/>
          <w:szCs w:val="24"/>
        </w:rPr>
        <w:t>on the infield – not the track - during practice for light exercise, and to observe, but cannot interact with children other than their own.</w:t>
      </w:r>
    </w:p>
    <w:p w14:paraId="4175E64A" w14:textId="77777777" w:rsidR="00253BD6" w:rsidRPr="00715B88" w:rsidRDefault="00253BD6" w:rsidP="00253BD6">
      <w:pPr>
        <w:jc w:val="center"/>
        <w:rPr>
          <w:sz w:val="24"/>
          <w:szCs w:val="24"/>
        </w:rPr>
      </w:pPr>
    </w:p>
    <w:p w14:paraId="63108C5B" w14:textId="77777777" w:rsidR="00253BD6" w:rsidRPr="00715B88" w:rsidRDefault="00253BD6" w:rsidP="00253BD6">
      <w:pPr>
        <w:jc w:val="center"/>
        <w:rPr>
          <w:sz w:val="24"/>
          <w:szCs w:val="24"/>
        </w:rPr>
      </w:pPr>
      <w:r>
        <w:rPr>
          <w:sz w:val="24"/>
          <w:szCs w:val="24"/>
        </w:rPr>
        <w:t xml:space="preserve">A </w:t>
      </w:r>
      <w:r w:rsidRPr="00715B88">
        <w:rPr>
          <w:sz w:val="24"/>
          <w:szCs w:val="24"/>
        </w:rPr>
        <w:t>parent</w:t>
      </w:r>
      <w:r>
        <w:rPr>
          <w:sz w:val="24"/>
          <w:szCs w:val="24"/>
        </w:rPr>
        <w:t>, guardian or family member that fails to comply with the above, or with requests from the Director, Assistant Director, or Coaches, may be asked to leave the practice site.</w:t>
      </w:r>
    </w:p>
    <w:p w14:paraId="78B92796" w14:textId="77777777" w:rsidR="00253BD6" w:rsidRDefault="00253BD6" w:rsidP="00A738E5">
      <w:pPr>
        <w:rPr>
          <w:sz w:val="24"/>
          <w:szCs w:val="24"/>
        </w:rPr>
      </w:pPr>
    </w:p>
    <w:p w14:paraId="74532211" w14:textId="77777777" w:rsidR="0017048C" w:rsidRPr="00794E14" w:rsidRDefault="0017048C" w:rsidP="0017048C">
      <w:pPr>
        <w:jc w:val="center"/>
        <w:rPr>
          <w:b/>
          <w:sz w:val="24"/>
          <w:szCs w:val="24"/>
        </w:rPr>
      </w:pPr>
      <w:bookmarkStart w:id="3" w:name="OLE_LINK5"/>
      <w:bookmarkStart w:id="4" w:name="OLE_LINK6"/>
      <w:r w:rsidRPr="00794E14">
        <w:rPr>
          <w:b/>
          <w:sz w:val="24"/>
          <w:szCs w:val="24"/>
        </w:rPr>
        <w:t>PRACTICE OVERVIEW</w:t>
      </w:r>
    </w:p>
    <w:p w14:paraId="344EE8A1" w14:textId="56F7B0B1" w:rsidR="0017048C" w:rsidRDefault="0017048C" w:rsidP="0017048C">
      <w:pPr>
        <w:jc w:val="center"/>
        <w:rPr>
          <w:sz w:val="24"/>
          <w:szCs w:val="24"/>
        </w:rPr>
      </w:pPr>
      <w:r w:rsidRPr="00794E14">
        <w:rPr>
          <w:sz w:val="24"/>
          <w:szCs w:val="24"/>
        </w:rPr>
        <w:t xml:space="preserve">Practice begins on </w:t>
      </w:r>
      <w:r w:rsidR="006E3C7B">
        <w:rPr>
          <w:sz w:val="24"/>
          <w:szCs w:val="24"/>
        </w:rPr>
        <w:t>Thursday, April 5, 2018</w:t>
      </w:r>
    </w:p>
    <w:p w14:paraId="523F251B" w14:textId="784CFFCC" w:rsidR="0017048C" w:rsidRDefault="0017048C" w:rsidP="0017048C">
      <w:pPr>
        <w:jc w:val="center"/>
        <w:rPr>
          <w:sz w:val="24"/>
          <w:szCs w:val="24"/>
        </w:rPr>
      </w:pPr>
      <w:r>
        <w:rPr>
          <w:sz w:val="24"/>
          <w:szCs w:val="24"/>
        </w:rPr>
        <w:t>Practices will be held on the Wichita State University Cessna Stadium Track or on the WSU Campus</w:t>
      </w:r>
      <w:r w:rsidR="00F33D35">
        <w:rPr>
          <w:sz w:val="24"/>
          <w:szCs w:val="24"/>
        </w:rPr>
        <w:t>.</w:t>
      </w:r>
    </w:p>
    <w:p w14:paraId="6CA7B162" w14:textId="3CFE3769" w:rsidR="00F33D35" w:rsidRPr="007C5F2D" w:rsidRDefault="00F33D35" w:rsidP="0017048C">
      <w:pPr>
        <w:jc w:val="center"/>
        <w:rPr>
          <w:sz w:val="24"/>
          <w:szCs w:val="24"/>
        </w:rPr>
      </w:pPr>
      <w:r>
        <w:rPr>
          <w:sz w:val="24"/>
          <w:szCs w:val="24"/>
        </w:rPr>
        <w:t>Members of other Shocker Track Club adult teams may attend practices.</w:t>
      </w:r>
    </w:p>
    <w:p w14:paraId="2877880E" w14:textId="77777777" w:rsidR="0017048C" w:rsidRDefault="0017048C" w:rsidP="00A738E5">
      <w:pPr>
        <w:rPr>
          <w:sz w:val="24"/>
          <w:szCs w:val="24"/>
        </w:rPr>
      </w:pPr>
    </w:p>
    <w:p w14:paraId="2D561154" w14:textId="7521275D" w:rsidR="00284BBC" w:rsidRPr="00253BD6" w:rsidRDefault="00284BBC" w:rsidP="00284BBC">
      <w:pPr>
        <w:jc w:val="center"/>
        <w:rPr>
          <w:rFonts w:asciiTheme="majorHAnsi" w:hAnsiTheme="majorHAnsi"/>
          <w:b/>
          <w:sz w:val="24"/>
          <w:szCs w:val="24"/>
        </w:rPr>
      </w:pPr>
      <w:r w:rsidRPr="00253BD6">
        <w:rPr>
          <w:rFonts w:asciiTheme="majorHAnsi" w:hAnsiTheme="majorHAnsi"/>
          <w:b/>
          <w:sz w:val="24"/>
          <w:szCs w:val="24"/>
        </w:rPr>
        <w:t>PRACTI</w:t>
      </w:r>
      <w:r w:rsidR="0017048C">
        <w:rPr>
          <w:rFonts w:asciiTheme="majorHAnsi" w:hAnsiTheme="majorHAnsi"/>
          <w:b/>
          <w:sz w:val="24"/>
          <w:szCs w:val="24"/>
        </w:rPr>
        <w:t>CE CONCEPTS</w:t>
      </w:r>
    </w:p>
    <w:p w14:paraId="45EC1BE6" w14:textId="77777777" w:rsidR="006E3C7B" w:rsidRDefault="00681AC8"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 xml:space="preserve">April, </w:t>
      </w:r>
      <w:r w:rsidRPr="00253BD6">
        <w:rPr>
          <w:rFonts w:asciiTheme="majorHAnsi" w:hAnsiTheme="majorHAnsi"/>
          <w:sz w:val="24"/>
          <w:szCs w:val="24"/>
        </w:rPr>
        <w:t>practices will be held on Tuesdays and Thursdays from 600p to 730p</w:t>
      </w:r>
      <w:r w:rsidR="006E3C7B">
        <w:rPr>
          <w:rFonts w:asciiTheme="majorHAnsi" w:hAnsiTheme="majorHAnsi"/>
          <w:sz w:val="24"/>
          <w:szCs w:val="24"/>
        </w:rPr>
        <w:t xml:space="preserve"> </w:t>
      </w:r>
    </w:p>
    <w:p w14:paraId="2EA5A8AC" w14:textId="502C15BB" w:rsidR="00681AC8" w:rsidRPr="00253BD6" w:rsidRDefault="006E3C7B" w:rsidP="00284BBC">
      <w:pPr>
        <w:jc w:val="center"/>
        <w:rPr>
          <w:rFonts w:asciiTheme="majorHAnsi" w:hAnsiTheme="majorHAnsi"/>
          <w:b/>
          <w:sz w:val="24"/>
          <w:szCs w:val="24"/>
        </w:rPr>
      </w:pPr>
      <w:r>
        <w:rPr>
          <w:rFonts w:asciiTheme="majorHAnsi" w:hAnsiTheme="majorHAnsi"/>
          <w:sz w:val="24"/>
          <w:szCs w:val="24"/>
        </w:rPr>
        <w:t xml:space="preserve">and Saturdays from 100p to 230p </w:t>
      </w:r>
    </w:p>
    <w:p w14:paraId="24448B7A" w14:textId="32FBE6FA" w:rsidR="00681AC8" w:rsidRPr="00253BD6" w:rsidRDefault="00D2136C"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Practices </w:t>
      </w:r>
      <w:r w:rsidR="00331570" w:rsidRPr="00253BD6">
        <w:rPr>
          <w:rFonts w:asciiTheme="majorHAnsi" w:hAnsiTheme="majorHAnsi" w:cs="Arial"/>
          <w:color w:val="1A1A1A"/>
          <w:sz w:val="25"/>
          <w:szCs w:val="25"/>
        </w:rPr>
        <w:t xml:space="preserve">focus on the basics (putting down a base) with a focus on a dynamic warm-up, </w:t>
      </w:r>
      <w:r w:rsidR="00253BD6">
        <w:rPr>
          <w:rFonts w:asciiTheme="majorHAnsi" w:hAnsiTheme="majorHAnsi" w:cs="Arial"/>
          <w:color w:val="1A1A1A"/>
          <w:sz w:val="25"/>
          <w:szCs w:val="25"/>
        </w:rPr>
        <w:t xml:space="preserve">general fitness, running, developing </w:t>
      </w:r>
      <w:r w:rsidR="00331570" w:rsidRPr="00253BD6">
        <w:rPr>
          <w:rFonts w:asciiTheme="majorHAnsi" w:hAnsiTheme="majorHAnsi" w:cs="Arial"/>
          <w:color w:val="1A1A1A"/>
          <w:sz w:val="25"/>
          <w:szCs w:val="25"/>
        </w:rPr>
        <w:t>core</w:t>
      </w:r>
      <w:r w:rsidR="00253BD6">
        <w:rPr>
          <w:rFonts w:asciiTheme="majorHAnsi" w:hAnsiTheme="majorHAnsi" w:cs="Arial"/>
          <w:color w:val="1A1A1A"/>
          <w:sz w:val="25"/>
          <w:szCs w:val="25"/>
        </w:rPr>
        <w:t xml:space="preserve"> strength</w:t>
      </w:r>
      <w:r w:rsidR="00331570" w:rsidRPr="00253BD6">
        <w:rPr>
          <w:rFonts w:asciiTheme="majorHAnsi" w:hAnsiTheme="majorHAnsi" w:cs="Arial"/>
          <w:color w:val="1A1A1A"/>
          <w:sz w:val="25"/>
          <w:szCs w:val="25"/>
        </w:rPr>
        <w:t>, and stretching. </w:t>
      </w:r>
    </w:p>
    <w:p w14:paraId="75181DB0" w14:textId="1C59ADED" w:rsidR="00D2136C" w:rsidRPr="00253BD6" w:rsidRDefault="00D2136C" w:rsidP="00D2136C">
      <w:pPr>
        <w:jc w:val="center"/>
        <w:rPr>
          <w:rFonts w:asciiTheme="majorHAnsi" w:hAnsiTheme="majorHAnsi"/>
          <w:sz w:val="24"/>
          <w:szCs w:val="24"/>
          <w:u w:val="single"/>
        </w:rPr>
      </w:pPr>
      <w:r w:rsidRPr="00253BD6">
        <w:rPr>
          <w:rFonts w:asciiTheme="majorHAnsi" w:hAnsiTheme="majorHAnsi"/>
          <w:sz w:val="24"/>
          <w:szCs w:val="24"/>
          <w:u w:val="single"/>
        </w:rPr>
        <w:t>No specific training for any field events will be provided in April!</w:t>
      </w:r>
    </w:p>
    <w:p w14:paraId="2EDB2A0B" w14:textId="77777777" w:rsidR="00331570" w:rsidRPr="00253BD6" w:rsidRDefault="00331570" w:rsidP="00284BBC">
      <w:pPr>
        <w:jc w:val="center"/>
        <w:rPr>
          <w:rFonts w:asciiTheme="majorHAnsi" w:hAnsiTheme="majorHAnsi"/>
          <w:b/>
          <w:sz w:val="24"/>
          <w:szCs w:val="24"/>
        </w:rPr>
      </w:pPr>
    </w:p>
    <w:p w14:paraId="59E38AC5" w14:textId="77777777" w:rsidR="00284BBC" w:rsidRPr="00253BD6" w:rsidRDefault="00284BBC"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May,</w:t>
      </w:r>
      <w:r w:rsidRPr="00253BD6">
        <w:rPr>
          <w:rFonts w:asciiTheme="majorHAnsi" w:hAnsiTheme="majorHAnsi"/>
          <w:sz w:val="24"/>
          <w:szCs w:val="24"/>
        </w:rPr>
        <w:t xml:space="preserve"> practices will be held on Tuesdays and Thursdays from 600p to 730p</w:t>
      </w:r>
    </w:p>
    <w:p w14:paraId="28E8AC68" w14:textId="6AE34005"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As we move into </w:t>
      </w:r>
      <w:r w:rsidR="00110E8B">
        <w:rPr>
          <w:rFonts w:asciiTheme="majorHAnsi" w:hAnsiTheme="majorHAnsi" w:cs="Arial"/>
          <w:color w:val="1A1A1A"/>
          <w:sz w:val="25"/>
          <w:szCs w:val="25"/>
        </w:rPr>
        <w:t xml:space="preserve">late </w:t>
      </w:r>
      <w:r w:rsidRPr="00253BD6">
        <w:rPr>
          <w:rFonts w:asciiTheme="majorHAnsi" w:hAnsiTheme="majorHAnsi" w:cs="Arial"/>
          <w:color w:val="1A1A1A"/>
          <w:sz w:val="25"/>
          <w:szCs w:val="25"/>
        </w:rPr>
        <w:t>May we will begin to introduce younger child</w:t>
      </w:r>
      <w:r w:rsidR="00253BD6">
        <w:rPr>
          <w:rFonts w:asciiTheme="majorHAnsi" w:hAnsiTheme="majorHAnsi" w:cs="Arial"/>
          <w:color w:val="1A1A1A"/>
          <w:sz w:val="25"/>
          <w:szCs w:val="25"/>
        </w:rPr>
        <w:t>ren to some of the field events as coaches become available.</w:t>
      </w:r>
    </w:p>
    <w:p w14:paraId="16489ACB" w14:textId="77777777" w:rsidR="00331570" w:rsidRPr="00253BD6" w:rsidRDefault="00331570" w:rsidP="00284BBC">
      <w:pPr>
        <w:jc w:val="center"/>
        <w:rPr>
          <w:rFonts w:asciiTheme="majorHAnsi" w:hAnsiTheme="majorHAnsi" w:cs="Arial"/>
          <w:color w:val="1A1A1A"/>
          <w:sz w:val="25"/>
          <w:szCs w:val="25"/>
        </w:rPr>
      </w:pPr>
    </w:p>
    <w:p w14:paraId="7A671856" w14:textId="6E69E716"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During </w:t>
      </w:r>
      <w:r w:rsidRPr="00316D79">
        <w:rPr>
          <w:rFonts w:asciiTheme="majorHAnsi" w:hAnsiTheme="majorHAnsi" w:cs="Arial"/>
          <w:b/>
          <w:color w:val="1A1A1A"/>
          <w:sz w:val="25"/>
          <w:szCs w:val="25"/>
        </w:rPr>
        <w:t>June and July</w:t>
      </w:r>
      <w:r w:rsidRPr="00253BD6">
        <w:rPr>
          <w:rFonts w:asciiTheme="majorHAnsi" w:hAnsiTheme="majorHAnsi" w:cs="Arial"/>
          <w:color w:val="1A1A1A"/>
          <w:sz w:val="25"/>
          <w:szCs w:val="25"/>
        </w:rPr>
        <w:t>, practices will be held on Mondays, Tuesdays and Wednesdays from 645p to 815p</w:t>
      </w:r>
    </w:p>
    <w:p w14:paraId="6B142FD3" w14:textId="4BAD76AE" w:rsidR="00284BBC" w:rsidRDefault="00331570" w:rsidP="00253BD6">
      <w:pPr>
        <w:jc w:val="center"/>
        <w:rPr>
          <w:sz w:val="24"/>
          <w:szCs w:val="24"/>
        </w:rPr>
      </w:pPr>
      <w:r w:rsidRPr="00253BD6">
        <w:rPr>
          <w:rFonts w:asciiTheme="majorHAnsi" w:hAnsiTheme="majorHAnsi" w:cs="Arial"/>
          <w:b/>
          <w:bCs/>
          <w:color w:val="1A1A1A"/>
          <w:sz w:val="25"/>
          <w:szCs w:val="25"/>
        </w:rPr>
        <w:t xml:space="preserve">In June </w:t>
      </w:r>
      <w:r w:rsidR="00316D79">
        <w:rPr>
          <w:rFonts w:asciiTheme="majorHAnsi" w:hAnsiTheme="majorHAnsi" w:cs="Arial"/>
          <w:b/>
          <w:bCs/>
          <w:color w:val="1A1A1A"/>
          <w:sz w:val="25"/>
          <w:szCs w:val="25"/>
        </w:rPr>
        <w:t xml:space="preserve">and July </w:t>
      </w:r>
      <w:r w:rsidRPr="00253BD6">
        <w:rPr>
          <w:rFonts w:asciiTheme="majorHAnsi" w:hAnsiTheme="majorHAnsi" w:cs="Arial"/>
          <w:b/>
          <w:bCs/>
          <w:color w:val="1A1A1A"/>
          <w:sz w:val="25"/>
          <w:szCs w:val="25"/>
        </w:rPr>
        <w:t>we will focus on providing training for </w:t>
      </w:r>
      <w:r w:rsidRPr="00253BD6">
        <w:rPr>
          <w:rFonts w:asciiTheme="majorHAnsi" w:hAnsiTheme="majorHAnsi" w:cs="Arial"/>
          <w:b/>
          <w:bCs/>
          <w:color w:val="1A1A1A"/>
          <w:sz w:val="25"/>
          <w:szCs w:val="25"/>
          <w:u w:val="single"/>
        </w:rPr>
        <w:t>all field events in track and field</w:t>
      </w:r>
      <w:r w:rsidR="00253BD6">
        <w:rPr>
          <w:rFonts w:asciiTheme="majorHAnsi" w:hAnsiTheme="majorHAnsi" w:cs="Arial"/>
          <w:b/>
          <w:bCs/>
          <w:color w:val="1A1A1A"/>
          <w:sz w:val="25"/>
          <w:szCs w:val="25"/>
        </w:rPr>
        <w:t xml:space="preserve"> </w:t>
      </w:r>
      <w:r w:rsidRPr="00253BD6">
        <w:rPr>
          <w:rFonts w:asciiTheme="majorHAnsi" w:hAnsiTheme="majorHAnsi" w:cs="Arial"/>
          <w:b/>
          <w:bCs/>
          <w:color w:val="1A1A1A"/>
          <w:sz w:val="25"/>
          <w:szCs w:val="25"/>
        </w:rPr>
        <w:t>when we will have a full compliment of Coaches.</w:t>
      </w:r>
      <w:r w:rsidR="00253BD6">
        <w:rPr>
          <w:rFonts w:asciiTheme="majorHAnsi" w:hAnsiTheme="majorHAnsi"/>
          <w:sz w:val="24"/>
          <w:szCs w:val="24"/>
        </w:rPr>
        <w:t xml:space="preserve">  </w:t>
      </w:r>
      <w:r w:rsidR="00284BBC">
        <w:rPr>
          <w:sz w:val="24"/>
          <w:szCs w:val="24"/>
        </w:rPr>
        <w:t>Specific training will be provided for Distance, Sprinting, Pole Vault, Throws, High Jump and Long/Triple Jump</w:t>
      </w:r>
    </w:p>
    <w:p w14:paraId="3317D286" w14:textId="77777777" w:rsidR="006E2765" w:rsidRDefault="006E2765" w:rsidP="00253BD6">
      <w:pPr>
        <w:jc w:val="center"/>
        <w:rPr>
          <w:sz w:val="24"/>
          <w:szCs w:val="24"/>
        </w:rPr>
      </w:pPr>
    </w:p>
    <w:p w14:paraId="33F42A5C" w14:textId="488DF0F7" w:rsidR="006E2765" w:rsidRPr="006E2765" w:rsidRDefault="006E2765" w:rsidP="00253BD6">
      <w:pPr>
        <w:jc w:val="center"/>
        <w:rPr>
          <w:b/>
          <w:sz w:val="24"/>
          <w:szCs w:val="24"/>
        </w:rPr>
      </w:pPr>
      <w:r w:rsidRPr="006E2765">
        <w:rPr>
          <w:b/>
          <w:sz w:val="24"/>
          <w:szCs w:val="24"/>
        </w:rPr>
        <w:t>WHAT TO BRING TO PRACTICE</w:t>
      </w:r>
    </w:p>
    <w:p w14:paraId="3909D06E" w14:textId="35D494E0" w:rsidR="006E2765" w:rsidRPr="00253BD6" w:rsidRDefault="006E2765" w:rsidP="00253BD6">
      <w:pPr>
        <w:jc w:val="center"/>
        <w:rPr>
          <w:rFonts w:asciiTheme="majorHAnsi" w:hAnsiTheme="majorHAnsi"/>
          <w:sz w:val="24"/>
          <w:szCs w:val="24"/>
        </w:rPr>
      </w:pPr>
      <w:r>
        <w:rPr>
          <w:sz w:val="24"/>
          <w:szCs w:val="24"/>
        </w:rPr>
        <w:t>Athl</w:t>
      </w:r>
      <w:r w:rsidR="00316D79">
        <w:rPr>
          <w:sz w:val="24"/>
          <w:szCs w:val="24"/>
        </w:rPr>
        <w:t xml:space="preserve">etes should dress in layers, </w:t>
      </w:r>
      <w:r>
        <w:rPr>
          <w:sz w:val="24"/>
          <w:szCs w:val="24"/>
        </w:rPr>
        <w:t xml:space="preserve">wear running </w:t>
      </w:r>
      <w:r w:rsidR="00316D79">
        <w:rPr>
          <w:sz w:val="24"/>
          <w:szCs w:val="24"/>
        </w:rPr>
        <w:t xml:space="preserve">shoes, and bring a water jug, </w:t>
      </w:r>
      <w:r>
        <w:rPr>
          <w:sz w:val="24"/>
          <w:szCs w:val="24"/>
        </w:rPr>
        <w:t xml:space="preserve">hand-towel, and </w:t>
      </w:r>
      <w:r w:rsidR="00316D79">
        <w:rPr>
          <w:sz w:val="24"/>
          <w:szCs w:val="24"/>
        </w:rPr>
        <w:t>spiked track shoes</w:t>
      </w:r>
      <w:r w:rsidR="00981E87">
        <w:rPr>
          <w:sz w:val="24"/>
          <w:szCs w:val="24"/>
        </w:rPr>
        <w:t>.</w:t>
      </w:r>
    </w:p>
    <w:p w14:paraId="4AA60824" w14:textId="77777777" w:rsidR="00284BBC" w:rsidRPr="00BF26F0" w:rsidRDefault="00284BBC" w:rsidP="00284BBC">
      <w:pPr>
        <w:jc w:val="center"/>
        <w:rPr>
          <w:i/>
          <w:color w:val="0000FF"/>
          <w:sz w:val="24"/>
          <w:szCs w:val="24"/>
        </w:rPr>
      </w:pPr>
    </w:p>
    <w:p w14:paraId="42240F80" w14:textId="77777777" w:rsidR="004B064C" w:rsidRPr="00904F0A" w:rsidRDefault="004B064C" w:rsidP="004B064C">
      <w:pPr>
        <w:rPr>
          <w:i/>
          <w:sz w:val="24"/>
          <w:szCs w:val="24"/>
        </w:rPr>
      </w:pPr>
      <w:bookmarkStart w:id="5" w:name="OLE_LINK1"/>
      <w:bookmarkStart w:id="6" w:name="OLE_LINK2"/>
      <w:bookmarkEnd w:id="3"/>
      <w:bookmarkEnd w:id="4"/>
    </w:p>
    <w:p w14:paraId="7C738227" w14:textId="77777777" w:rsidR="004B064C" w:rsidRDefault="004B064C" w:rsidP="004B064C">
      <w:pPr>
        <w:jc w:val="center"/>
        <w:rPr>
          <w:sz w:val="24"/>
          <w:szCs w:val="24"/>
        </w:rPr>
      </w:pPr>
      <w:r>
        <w:rPr>
          <w:noProof/>
        </w:rPr>
        <w:drawing>
          <wp:inline distT="0" distB="0" distL="0" distR="0" wp14:anchorId="157E2A2A" wp14:editId="24244861">
            <wp:extent cx="827617" cy="852952"/>
            <wp:effectExtent l="0" t="0" r="10795" b="10795"/>
            <wp:docPr id="12" name="Picture 5"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617" cy="852952"/>
                    </a:xfrm>
                    <a:prstGeom prst="rect">
                      <a:avLst/>
                    </a:prstGeom>
                    <a:noFill/>
                    <a:ln>
                      <a:noFill/>
                    </a:ln>
                  </pic:spPr>
                </pic:pic>
              </a:graphicData>
            </a:graphic>
          </wp:inline>
        </w:drawing>
      </w:r>
    </w:p>
    <w:p w14:paraId="76551E81" w14:textId="77777777" w:rsidR="004B064C" w:rsidRDefault="004B064C" w:rsidP="004B064C">
      <w:pPr>
        <w:jc w:val="center"/>
        <w:rPr>
          <w:sz w:val="24"/>
          <w:szCs w:val="24"/>
        </w:rPr>
      </w:pPr>
    </w:p>
    <w:p w14:paraId="3A80434F" w14:textId="77777777" w:rsidR="004B064C" w:rsidRPr="00981E87" w:rsidRDefault="004B064C" w:rsidP="004B064C">
      <w:pPr>
        <w:jc w:val="center"/>
        <w:rPr>
          <w:b/>
          <w:noProof/>
          <w:sz w:val="28"/>
          <w:szCs w:val="28"/>
        </w:rPr>
      </w:pPr>
      <w:r w:rsidRPr="00981E87">
        <w:rPr>
          <w:b/>
          <w:noProof/>
          <w:sz w:val="28"/>
          <w:szCs w:val="28"/>
        </w:rPr>
        <w:t xml:space="preserve">2018 Shocker Track Club YOUTH Outdoor Team </w:t>
      </w:r>
    </w:p>
    <w:p w14:paraId="65A2FEB2" w14:textId="77777777" w:rsidR="004B064C" w:rsidRPr="00092A54" w:rsidRDefault="004B064C" w:rsidP="004B064C">
      <w:pPr>
        <w:jc w:val="center"/>
        <w:rPr>
          <w:b/>
          <w:sz w:val="28"/>
          <w:szCs w:val="28"/>
        </w:rPr>
      </w:pPr>
      <w:r w:rsidRPr="00092A54">
        <w:rPr>
          <w:b/>
          <w:sz w:val="28"/>
          <w:szCs w:val="28"/>
        </w:rPr>
        <w:t xml:space="preserve">GENERAL </w:t>
      </w:r>
      <w:r w:rsidRPr="00A86FC3">
        <w:rPr>
          <w:b/>
          <w:sz w:val="28"/>
          <w:szCs w:val="28"/>
        </w:rPr>
        <w:t>INFORMATION and EXPECTATIONS</w:t>
      </w:r>
    </w:p>
    <w:p w14:paraId="3911DA11" w14:textId="77777777" w:rsidR="004B064C" w:rsidRDefault="004B064C" w:rsidP="004B064C">
      <w:pPr>
        <w:rPr>
          <w:sz w:val="24"/>
          <w:szCs w:val="24"/>
        </w:rPr>
      </w:pPr>
    </w:p>
    <w:p w14:paraId="7CE78B20" w14:textId="77777777" w:rsidR="004B064C" w:rsidRPr="001C47EA" w:rsidRDefault="004B064C" w:rsidP="004B064C">
      <w:pPr>
        <w:rPr>
          <w:b/>
        </w:rPr>
      </w:pPr>
      <w:r w:rsidRPr="001C47EA">
        <w:rPr>
          <w:b/>
        </w:rPr>
        <w:t>Governance and Oversight</w:t>
      </w:r>
    </w:p>
    <w:p w14:paraId="59D1395E" w14:textId="77777777" w:rsidR="004B064C" w:rsidRPr="001C47EA" w:rsidRDefault="004B064C" w:rsidP="004B064C">
      <w:r w:rsidRPr="001C47EA">
        <w:t xml:space="preserve">The Shocker Track Club Youth Team operates under the auspices of the Shocker Track Club Board of Directors. Separate indoor and outdoor seasons provide opportunities for nearly eight months of training.  </w:t>
      </w:r>
    </w:p>
    <w:p w14:paraId="4A92B6F8" w14:textId="77777777" w:rsidR="004B064C" w:rsidRPr="001C47EA" w:rsidRDefault="004B064C" w:rsidP="004B064C"/>
    <w:p w14:paraId="7982308A" w14:textId="77777777" w:rsidR="004B064C" w:rsidRPr="00193E75" w:rsidRDefault="004B064C" w:rsidP="004B064C">
      <w:pPr>
        <w:rPr>
          <w:b/>
        </w:rPr>
      </w:pPr>
      <w:r w:rsidRPr="00193E75">
        <w:rPr>
          <w:b/>
        </w:rPr>
        <w:t>Mission Statement</w:t>
      </w:r>
    </w:p>
    <w:p w14:paraId="128D2648" w14:textId="77777777" w:rsidR="004B064C" w:rsidRPr="001C47EA" w:rsidRDefault="004B064C" w:rsidP="004B064C">
      <w:pPr>
        <w:rPr>
          <w:rFonts w:cs="Arial"/>
          <w:b/>
        </w:rPr>
      </w:pPr>
      <w:r w:rsidRPr="001C47EA">
        <w:rPr>
          <w:rFonts w:cs="Arial"/>
          <w:b/>
        </w:rPr>
        <w:t>The Mission of the Shocker Track Club Youth Team is to provide opportunities for youth to compete in track and field from an introductory level, to high-level competition, under the framework of USATF guidelines.</w:t>
      </w:r>
    </w:p>
    <w:p w14:paraId="4C024D48" w14:textId="77777777" w:rsidR="004B064C" w:rsidRPr="001C47EA" w:rsidRDefault="004B064C" w:rsidP="004B064C"/>
    <w:p w14:paraId="0F5B94AE" w14:textId="77777777" w:rsidR="004B064C" w:rsidRPr="001C47EA" w:rsidRDefault="004B064C" w:rsidP="004B064C">
      <w:pPr>
        <w:widowControl w:val="0"/>
        <w:autoSpaceDE w:val="0"/>
        <w:autoSpaceDN w:val="0"/>
        <w:adjustRightInd w:val="0"/>
        <w:rPr>
          <w:rFonts w:cs="Arial"/>
          <w:color w:val="262626"/>
        </w:rPr>
      </w:pPr>
      <w:r w:rsidRPr="001C47EA">
        <w:rPr>
          <w:rFonts w:cs="Arial"/>
          <w:b/>
          <w:bCs/>
          <w:color w:val="322D2B"/>
        </w:rPr>
        <w:t>Participation Eligibility</w:t>
      </w:r>
    </w:p>
    <w:p w14:paraId="4763A2AA" w14:textId="77777777" w:rsidR="004B064C" w:rsidRPr="00F3143C" w:rsidRDefault="004B064C" w:rsidP="004B064C">
      <w:pPr>
        <w:rPr>
          <w:rFonts w:cs="Arial"/>
          <w:color w:val="262626"/>
        </w:rPr>
      </w:pPr>
      <w:r>
        <w:rPr>
          <w:rFonts w:cs="Arial"/>
          <w:color w:val="262626"/>
        </w:rPr>
        <w:t xml:space="preserve">This program is for youth athletes above the age of 5 through 19. </w:t>
      </w:r>
      <w:r>
        <w:t>If a</w:t>
      </w:r>
      <w:r w:rsidRPr="00F3143C">
        <w:t>n athlete is also participating in a KSHSAA affiliated high school or middle school, the athlete may not participate with Shocker Track Club DURING the school season.  Home school or Middle school athletes that choose not to participate with their school’s team may participate. If your school is not KSHSAA sanctioned, the athlete can participate with Shocker Track Club.</w:t>
      </w:r>
      <w:r>
        <w:t xml:space="preserve">  </w:t>
      </w:r>
    </w:p>
    <w:p w14:paraId="54642A39"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color w:val="262626"/>
          <w:kern w:val="1"/>
        </w:rPr>
        <w:tab/>
      </w:r>
    </w:p>
    <w:p w14:paraId="21B4BE13"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b/>
          <w:bCs/>
          <w:color w:val="322D2B"/>
        </w:rPr>
        <w:t>Participation Conditions for Athletes</w:t>
      </w:r>
    </w:p>
    <w:p w14:paraId="2DECB1ED" w14:textId="77777777" w:rsidR="004B064C" w:rsidRPr="00BF1978" w:rsidRDefault="004B064C" w:rsidP="004B064C">
      <w:r w:rsidRPr="001C47EA">
        <w:t>We have a VERY clear and specific vision</w:t>
      </w:r>
      <w:r>
        <w:t xml:space="preserve"> and mission</w:t>
      </w:r>
      <w:r w:rsidRPr="001C47EA">
        <w:t xml:space="preserve"> about what youth track and field practices should be</w:t>
      </w:r>
      <w:r>
        <w:t>,</w:t>
      </w:r>
      <w:r w:rsidRPr="001C47EA">
        <w:t xml:space="preserve"> and about what youth and adult behavior should be.  Participation by the athletes and parents is strictly voluntary. Anyone who finds our vision and methods incompatible with their own should reconsider participating.</w:t>
      </w:r>
      <w:r>
        <w:t xml:space="preserve">  Shocker Track Club</w:t>
      </w:r>
      <w:r w:rsidRPr="00483490">
        <w:t xml:space="preserve"> is about development of character, respect, friendships and teamwork. We will NOT compromise these principles at any time.</w:t>
      </w:r>
      <w:r>
        <w:t xml:space="preserve">  </w:t>
      </w:r>
      <w:r w:rsidRPr="00483490">
        <w:t>Athletes are expected to</w:t>
      </w:r>
      <w:r>
        <w:t xml:space="preserve"> support teammates at all times</w:t>
      </w:r>
      <w:r w:rsidRPr="00483490">
        <w:t xml:space="preserve">. We will teach and expect positive behavior at all times. Mistreating or making fun of teammates will </w:t>
      </w:r>
      <w:r>
        <w:t xml:space="preserve">not </w:t>
      </w:r>
      <w:r w:rsidRPr="00483490">
        <w:t>be tolerated.</w:t>
      </w:r>
      <w:r>
        <w:t xml:space="preserve">  </w:t>
      </w:r>
      <w:r w:rsidRPr="00483490">
        <w:t>Athletes are expected to be attentive and not disruptive. ANY disruptive behavior will result in being dismissed from practice. Con</w:t>
      </w:r>
      <w:r>
        <w:t xml:space="preserve">tinued disruptive behavior may </w:t>
      </w:r>
      <w:r w:rsidRPr="00483490">
        <w:t>warrant dismissal from the team.</w:t>
      </w:r>
    </w:p>
    <w:p w14:paraId="6C728E76" w14:textId="77777777" w:rsidR="004B064C" w:rsidRDefault="004B064C" w:rsidP="004B064C"/>
    <w:p w14:paraId="01D03C02" w14:textId="77777777" w:rsidR="004B064C" w:rsidRPr="00A81999" w:rsidRDefault="004B064C" w:rsidP="004B064C">
      <w:pPr>
        <w:rPr>
          <w:b/>
        </w:rPr>
      </w:pPr>
      <w:r w:rsidRPr="00A81999">
        <w:rPr>
          <w:b/>
        </w:rPr>
        <w:t>Participation Conditions for Parents</w:t>
      </w:r>
    </w:p>
    <w:p w14:paraId="2C9AC503" w14:textId="77777777" w:rsidR="004B064C" w:rsidRDefault="004B064C" w:rsidP="004B064C">
      <w:r>
        <w:t xml:space="preserve">The Director and Assistant Director are in charge of the Youth program with assistance from the Team Mom and Youth Operations Director.  </w:t>
      </w:r>
      <w:r w:rsidRPr="00483490">
        <w:t>Coaches are in charge</w:t>
      </w:r>
      <w:r>
        <w:t xml:space="preserve"> of practices</w:t>
      </w:r>
      <w:r w:rsidRPr="00483490">
        <w:t>. What they say goes!</w:t>
      </w:r>
      <w:r>
        <w:t xml:space="preserve"> If you have questions about an aspect of the program, you are strongly encouraged to contact the Youth Team Director or Assistant Director.  </w:t>
      </w:r>
      <w:r w:rsidRPr="00483490">
        <w:t>An athlete or parent that fails to comply with the coaches’ estimation of what these principles entail, will be counseled. Any repetition of behavior will result in being expelled from practice and/or from the team.</w:t>
      </w:r>
      <w:r>
        <w:t xml:space="preserve">  </w:t>
      </w:r>
      <w:r w:rsidRPr="00483490">
        <w:t xml:space="preserve">When we participate in events, we expect the officials of the event to be treated with complete respect and appreciation. If there is an issue with the officials, simply contact one of the </w:t>
      </w:r>
      <w:r>
        <w:t>Shocker Track Club</w:t>
      </w:r>
      <w:r w:rsidRPr="00483490">
        <w:t xml:space="preserve"> coaches. The coaches will handle ALL issues with the officials.</w:t>
      </w:r>
    </w:p>
    <w:p w14:paraId="4884C4FB" w14:textId="77777777" w:rsidR="004B064C" w:rsidRDefault="004B064C" w:rsidP="004B064C"/>
    <w:p w14:paraId="2885A734" w14:textId="77777777" w:rsidR="004B064C" w:rsidRPr="00A86FC3" w:rsidRDefault="004B064C" w:rsidP="004B064C">
      <w:pPr>
        <w:rPr>
          <w:b/>
        </w:rPr>
      </w:pPr>
      <w:r w:rsidRPr="00A86FC3">
        <w:rPr>
          <w:b/>
        </w:rPr>
        <w:t>Keeping You Informed</w:t>
      </w:r>
    </w:p>
    <w:p w14:paraId="2A6C3D73" w14:textId="77777777" w:rsidR="004B064C" w:rsidRDefault="004B064C" w:rsidP="004B064C">
      <w:r w:rsidRPr="001E5187">
        <w:rPr>
          <w:highlight w:val="lightGray"/>
        </w:rPr>
        <w:t xml:space="preserve">Brief parent meetings may be held before or after each practice.  A team newsletter will be issued bi-monthly via email.  STC maintains a website – </w:t>
      </w:r>
      <w:hyperlink r:id="rId15" w:history="1">
        <w:r w:rsidRPr="001E5187">
          <w:rPr>
            <w:rStyle w:val="Hyperlink"/>
            <w:highlight w:val="lightGray"/>
          </w:rPr>
          <w:t>www.ShockerTrackClub.com</w:t>
        </w:r>
      </w:hyperlink>
      <w:r w:rsidRPr="001E5187">
        <w:rPr>
          <w:highlight w:val="lightGray"/>
        </w:rPr>
        <w:t>, two Youth Facebook pages (Shocker TC – Youth and Shocker Track Club Youth Team), and a Twitter account  @STCYouthTeam.  Parents are STRONGLY ENCOURAGED to monitor their email and the Shocker Track Club social media platforms. If you have questions about an aspect of the program, you are strongly encouraged to contact the Youth Team Director or Assistant Director.</w:t>
      </w:r>
      <w:r>
        <w:t xml:space="preserve">  </w:t>
      </w:r>
    </w:p>
    <w:p w14:paraId="591A9598" w14:textId="77777777" w:rsidR="004B064C" w:rsidRDefault="004B064C" w:rsidP="00C41475">
      <w:pPr>
        <w:rPr>
          <w:b/>
          <w:sz w:val="24"/>
          <w:szCs w:val="24"/>
          <w:u w:val="single"/>
        </w:rPr>
      </w:pPr>
    </w:p>
    <w:p w14:paraId="6BE9C9D9" w14:textId="77777777" w:rsidR="004B064C" w:rsidRDefault="004B064C" w:rsidP="00C41475">
      <w:pPr>
        <w:rPr>
          <w:b/>
          <w:sz w:val="24"/>
          <w:szCs w:val="24"/>
          <w:u w:val="single"/>
        </w:rPr>
      </w:pPr>
    </w:p>
    <w:p w14:paraId="02F17DAD" w14:textId="77777777" w:rsidR="004B064C" w:rsidRPr="007C5F2D" w:rsidRDefault="004B064C" w:rsidP="00C41475">
      <w:pPr>
        <w:rPr>
          <w:b/>
          <w:sz w:val="24"/>
          <w:szCs w:val="24"/>
          <w:u w:val="single"/>
        </w:rPr>
      </w:pPr>
    </w:p>
    <w:bookmarkEnd w:id="5"/>
    <w:bookmarkEnd w:id="6"/>
    <w:p w14:paraId="530AC0E7" w14:textId="53690F5D" w:rsidR="00F41993" w:rsidRDefault="0090360F" w:rsidP="004B40FA">
      <w:pPr>
        <w:jc w:val="center"/>
        <w:rPr>
          <w:sz w:val="24"/>
          <w:szCs w:val="24"/>
        </w:rPr>
      </w:pPr>
      <w:r>
        <w:rPr>
          <w:noProof/>
        </w:rPr>
        <w:drawing>
          <wp:inline distT="0" distB="0" distL="0" distR="0" wp14:anchorId="293288EC" wp14:editId="60B8D0F2">
            <wp:extent cx="764540" cy="792341"/>
            <wp:effectExtent l="0" t="0" r="0" b="0"/>
            <wp:docPr id="2"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735" cy="792544"/>
                    </a:xfrm>
                    <a:prstGeom prst="rect">
                      <a:avLst/>
                    </a:prstGeom>
                    <a:noFill/>
                    <a:ln>
                      <a:noFill/>
                    </a:ln>
                  </pic:spPr>
                </pic:pic>
              </a:graphicData>
            </a:graphic>
          </wp:inline>
        </w:drawing>
      </w:r>
    </w:p>
    <w:p w14:paraId="5E974CA9" w14:textId="06CD6A1B" w:rsidR="00F41993" w:rsidRPr="00981E87" w:rsidRDefault="006E3C7B" w:rsidP="00F41993">
      <w:pPr>
        <w:jc w:val="center"/>
        <w:rPr>
          <w:b/>
          <w:noProof/>
          <w:sz w:val="28"/>
          <w:szCs w:val="28"/>
        </w:rPr>
      </w:pPr>
      <w:r w:rsidRPr="00981E87">
        <w:rPr>
          <w:b/>
          <w:noProof/>
          <w:sz w:val="28"/>
          <w:szCs w:val="28"/>
        </w:rPr>
        <w:t xml:space="preserve">2018 </w:t>
      </w:r>
      <w:r w:rsidR="00F41993" w:rsidRPr="00981E87">
        <w:rPr>
          <w:b/>
          <w:noProof/>
          <w:sz w:val="28"/>
          <w:szCs w:val="28"/>
        </w:rPr>
        <w:t>S</w:t>
      </w:r>
      <w:r w:rsidR="00012793" w:rsidRPr="00981E87">
        <w:rPr>
          <w:b/>
          <w:noProof/>
          <w:sz w:val="28"/>
          <w:szCs w:val="28"/>
        </w:rPr>
        <w:t xml:space="preserve">hocker Track Club YOUTH </w:t>
      </w:r>
      <w:r w:rsidR="00CD11C2" w:rsidRPr="00981E87">
        <w:rPr>
          <w:b/>
          <w:noProof/>
          <w:sz w:val="28"/>
          <w:szCs w:val="28"/>
        </w:rPr>
        <w:t>OUTDOOR</w:t>
      </w:r>
      <w:r w:rsidR="00012793" w:rsidRPr="00981E87">
        <w:rPr>
          <w:b/>
          <w:noProof/>
          <w:sz w:val="28"/>
          <w:szCs w:val="28"/>
        </w:rPr>
        <w:t xml:space="preserve"> </w:t>
      </w:r>
      <w:r w:rsidR="00F41993" w:rsidRPr="00981E87">
        <w:rPr>
          <w:b/>
          <w:noProof/>
          <w:sz w:val="28"/>
          <w:szCs w:val="28"/>
        </w:rPr>
        <w:t xml:space="preserve">Team </w:t>
      </w:r>
    </w:p>
    <w:p w14:paraId="650C38C8" w14:textId="77777777" w:rsidR="003E7D10" w:rsidRDefault="003E7D10" w:rsidP="00F41993">
      <w:pPr>
        <w:jc w:val="center"/>
        <w:rPr>
          <w:b/>
          <w:sz w:val="28"/>
          <w:szCs w:val="28"/>
        </w:rPr>
      </w:pPr>
    </w:p>
    <w:p w14:paraId="5134F5B0" w14:textId="2D740577" w:rsidR="005D7C73" w:rsidRPr="003131EB" w:rsidRDefault="00F41993" w:rsidP="003131EB">
      <w:pPr>
        <w:jc w:val="center"/>
        <w:rPr>
          <w:b/>
          <w:sz w:val="28"/>
          <w:szCs w:val="28"/>
        </w:rPr>
      </w:pPr>
      <w:r w:rsidRPr="00092A54">
        <w:rPr>
          <w:b/>
          <w:sz w:val="28"/>
          <w:szCs w:val="28"/>
        </w:rPr>
        <w:t>TRACK MEETS</w:t>
      </w:r>
    </w:p>
    <w:p w14:paraId="77C24AF5" w14:textId="4320380B" w:rsidR="00A81999" w:rsidRDefault="005077A3" w:rsidP="00A81999">
      <w:pPr>
        <w:jc w:val="center"/>
        <w:rPr>
          <w:b/>
          <w:sz w:val="24"/>
          <w:szCs w:val="24"/>
        </w:rPr>
      </w:pPr>
      <w:r>
        <w:rPr>
          <w:b/>
          <w:sz w:val="24"/>
          <w:szCs w:val="24"/>
        </w:rPr>
        <w:t>GENERAL INFORMATION</w:t>
      </w:r>
    </w:p>
    <w:p w14:paraId="0B9BF6A8" w14:textId="25069C3D" w:rsidR="00A81999" w:rsidRPr="00A81999" w:rsidRDefault="00A81999" w:rsidP="008842D9">
      <w:pPr>
        <w:jc w:val="center"/>
        <w:rPr>
          <w:sz w:val="24"/>
          <w:szCs w:val="24"/>
        </w:rPr>
      </w:pPr>
      <w:r w:rsidRPr="00A81999">
        <w:rPr>
          <w:sz w:val="24"/>
          <w:szCs w:val="24"/>
        </w:rPr>
        <w:t>All track meets are optional.  Your child can participate in any, or all</w:t>
      </w:r>
      <w:r w:rsidR="003C45D4">
        <w:rPr>
          <w:sz w:val="24"/>
          <w:szCs w:val="24"/>
        </w:rPr>
        <w:t>,</w:t>
      </w:r>
      <w:r w:rsidRPr="00A81999">
        <w:rPr>
          <w:sz w:val="24"/>
          <w:szCs w:val="24"/>
        </w:rPr>
        <w:t xml:space="preserve"> of the meets. </w:t>
      </w:r>
    </w:p>
    <w:p w14:paraId="79524519" w14:textId="77777777" w:rsidR="00A81999" w:rsidRPr="00A81999" w:rsidRDefault="00A81999" w:rsidP="00A81999">
      <w:pPr>
        <w:jc w:val="center"/>
        <w:rPr>
          <w:sz w:val="24"/>
          <w:szCs w:val="24"/>
        </w:rPr>
      </w:pPr>
      <w:r w:rsidRPr="00A81999">
        <w:rPr>
          <w:sz w:val="24"/>
          <w:szCs w:val="24"/>
        </w:rPr>
        <w:t>The cost of each track meet ranges from $8.00 to $15.00.</w:t>
      </w:r>
    </w:p>
    <w:p w14:paraId="6431C784" w14:textId="77777777" w:rsidR="00A81999" w:rsidRPr="00A81999" w:rsidRDefault="00A81999" w:rsidP="00A81999">
      <w:pPr>
        <w:jc w:val="center"/>
        <w:rPr>
          <w:sz w:val="24"/>
          <w:szCs w:val="24"/>
        </w:rPr>
      </w:pPr>
      <w:r w:rsidRPr="00A81999">
        <w:rPr>
          <w:sz w:val="24"/>
          <w:szCs w:val="24"/>
        </w:rPr>
        <w:t>Assistance can be provided in registering your child for meets.</w:t>
      </w:r>
    </w:p>
    <w:p w14:paraId="64C00178" w14:textId="77777777" w:rsidR="00A81999" w:rsidRPr="00A81999" w:rsidRDefault="00A81999" w:rsidP="00A81999">
      <w:pPr>
        <w:jc w:val="center"/>
        <w:rPr>
          <w:sz w:val="24"/>
          <w:szCs w:val="24"/>
        </w:rPr>
      </w:pPr>
      <w:r w:rsidRPr="00A81999">
        <w:rPr>
          <w:sz w:val="24"/>
          <w:szCs w:val="24"/>
        </w:rPr>
        <w:t>Parents are responsible for t</w:t>
      </w:r>
      <w:r w:rsidR="003C45D4">
        <w:rPr>
          <w:sz w:val="24"/>
          <w:szCs w:val="24"/>
        </w:rPr>
        <w:t>ransportation to and from meets.</w:t>
      </w:r>
    </w:p>
    <w:p w14:paraId="1DF8C4E5" w14:textId="77777777" w:rsidR="008842D9" w:rsidRDefault="008842D9" w:rsidP="008842D9">
      <w:pPr>
        <w:jc w:val="center"/>
        <w:rPr>
          <w:b/>
          <w:sz w:val="24"/>
          <w:szCs w:val="24"/>
        </w:rPr>
      </w:pPr>
    </w:p>
    <w:p w14:paraId="3E0DB190" w14:textId="0849C682" w:rsidR="008842D9" w:rsidRDefault="008842D9" w:rsidP="008842D9">
      <w:pPr>
        <w:jc w:val="center"/>
        <w:rPr>
          <w:b/>
          <w:sz w:val="24"/>
          <w:szCs w:val="24"/>
        </w:rPr>
      </w:pPr>
      <w:r>
        <w:rPr>
          <w:b/>
          <w:sz w:val="24"/>
          <w:szCs w:val="24"/>
        </w:rPr>
        <w:t>FUN</w:t>
      </w:r>
      <w:r w:rsidR="00783F51">
        <w:rPr>
          <w:b/>
          <w:sz w:val="24"/>
          <w:szCs w:val="24"/>
        </w:rPr>
        <w:t xml:space="preserve"> and RELAXED</w:t>
      </w:r>
      <w:r>
        <w:rPr>
          <w:b/>
          <w:sz w:val="24"/>
          <w:szCs w:val="24"/>
        </w:rPr>
        <w:t xml:space="preserve"> TRACK MEETS</w:t>
      </w:r>
    </w:p>
    <w:p w14:paraId="2E61AB1E" w14:textId="77777777" w:rsidR="008842D9" w:rsidRDefault="008842D9" w:rsidP="008842D9">
      <w:pPr>
        <w:jc w:val="center"/>
        <w:rPr>
          <w:sz w:val="24"/>
          <w:szCs w:val="24"/>
        </w:rPr>
      </w:pPr>
      <w:r w:rsidRPr="00C24BF4">
        <w:rPr>
          <w:sz w:val="24"/>
          <w:szCs w:val="24"/>
        </w:rPr>
        <w:t>Shocker Summer Series – Thursdays in June and July – Wichita State University’s Cessna Stadium</w:t>
      </w:r>
    </w:p>
    <w:p w14:paraId="73EE7483" w14:textId="77777777" w:rsidR="008842D9" w:rsidRPr="00C24BF4" w:rsidRDefault="008842D9" w:rsidP="008842D9">
      <w:pPr>
        <w:jc w:val="center"/>
        <w:rPr>
          <w:sz w:val="24"/>
          <w:szCs w:val="24"/>
        </w:rPr>
      </w:pPr>
      <w:r>
        <w:rPr>
          <w:sz w:val="24"/>
          <w:szCs w:val="24"/>
        </w:rPr>
        <w:t>Shocker Track Club Youth Team members can compete in these meets for free!</w:t>
      </w:r>
    </w:p>
    <w:p w14:paraId="350555BA" w14:textId="77777777" w:rsidR="00A81999" w:rsidRDefault="00A81999" w:rsidP="00F41993">
      <w:pPr>
        <w:jc w:val="center"/>
        <w:rPr>
          <w:b/>
          <w:sz w:val="24"/>
          <w:szCs w:val="24"/>
        </w:rPr>
      </w:pPr>
    </w:p>
    <w:p w14:paraId="28B68116" w14:textId="508578D9" w:rsidR="00A81999" w:rsidRDefault="001F23AB" w:rsidP="00F41993">
      <w:pPr>
        <w:jc w:val="center"/>
        <w:rPr>
          <w:b/>
          <w:sz w:val="24"/>
          <w:szCs w:val="24"/>
        </w:rPr>
      </w:pPr>
      <w:r>
        <w:rPr>
          <w:b/>
          <w:sz w:val="24"/>
          <w:szCs w:val="24"/>
        </w:rPr>
        <w:t xml:space="preserve">USA TRACK and FIELD </w:t>
      </w:r>
      <w:r w:rsidR="00A81999">
        <w:rPr>
          <w:b/>
          <w:sz w:val="24"/>
          <w:szCs w:val="24"/>
        </w:rPr>
        <w:t>MEETS</w:t>
      </w:r>
    </w:p>
    <w:p w14:paraId="7C82EB86" w14:textId="009374AC" w:rsidR="00B40AEE" w:rsidRPr="00A81999" w:rsidRDefault="00B40AEE" w:rsidP="00B40AEE">
      <w:pPr>
        <w:jc w:val="center"/>
        <w:rPr>
          <w:b/>
          <w:i/>
          <w:sz w:val="24"/>
          <w:szCs w:val="24"/>
        </w:rPr>
      </w:pPr>
      <w:r w:rsidRPr="00A81999">
        <w:rPr>
          <w:b/>
          <w:i/>
          <w:sz w:val="24"/>
          <w:szCs w:val="24"/>
        </w:rPr>
        <w:t>If you desire to have you</w:t>
      </w:r>
      <w:r w:rsidR="003E7D10">
        <w:rPr>
          <w:b/>
          <w:i/>
          <w:sz w:val="24"/>
          <w:szCs w:val="24"/>
        </w:rPr>
        <w:t>r child</w:t>
      </w:r>
      <w:r w:rsidR="001C30BA">
        <w:rPr>
          <w:b/>
          <w:i/>
          <w:sz w:val="24"/>
          <w:szCs w:val="24"/>
        </w:rPr>
        <w:t xml:space="preserve"> compete in USATF qualifying m</w:t>
      </w:r>
      <w:r w:rsidR="00B91CDC">
        <w:rPr>
          <w:b/>
          <w:i/>
          <w:sz w:val="24"/>
          <w:szCs w:val="24"/>
        </w:rPr>
        <w:t xml:space="preserve">eets </w:t>
      </w:r>
      <w:r w:rsidRPr="00A81999">
        <w:rPr>
          <w:b/>
          <w:i/>
          <w:sz w:val="24"/>
          <w:szCs w:val="24"/>
        </w:rPr>
        <w:t>purchase:</w:t>
      </w:r>
    </w:p>
    <w:p w14:paraId="20296331" w14:textId="07CACE4A" w:rsidR="00B40AEE" w:rsidRDefault="00B40AEE" w:rsidP="003E7D10">
      <w:pPr>
        <w:jc w:val="center"/>
        <w:rPr>
          <w:i/>
          <w:sz w:val="24"/>
          <w:szCs w:val="24"/>
        </w:rPr>
      </w:pPr>
      <w:r w:rsidRPr="004E614C">
        <w:rPr>
          <w:i/>
          <w:sz w:val="24"/>
          <w:szCs w:val="24"/>
        </w:rPr>
        <w:t xml:space="preserve">USATF Youth Membership $20 </w:t>
      </w:r>
      <w:hyperlink r:id="rId16" w:history="1">
        <w:r w:rsidRPr="004E614C">
          <w:rPr>
            <w:rStyle w:val="Hyperlink"/>
            <w:i/>
            <w:sz w:val="24"/>
            <w:szCs w:val="24"/>
          </w:rPr>
          <w:t>www.usatf.org</w:t>
        </w:r>
      </w:hyperlink>
      <w:r>
        <w:rPr>
          <w:i/>
          <w:sz w:val="24"/>
          <w:szCs w:val="24"/>
        </w:rPr>
        <w:t xml:space="preserve"> (Assign your child to Club 28-4080)</w:t>
      </w:r>
    </w:p>
    <w:p w14:paraId="73957C68" w14:textId="1DB8D6CC" w:rsidR="0030232C" w:rsidRDefault="005077A3" w:rsidP="0030232C">
      <w:pPr>
        <w:jc w:val="center"/>
        <w:rPr>
          <w:sz w:val="24"/>
          <w:szCs w:val="24"/>
          <w:u w:val="single"/>
        </w:rPr>
      </w:pPr>
      <w:r>
        <w:rPr>
          <w:sz w:val="24"/>
          <w:szCs w:val="24"/>
        </w:rPr>
        <w:t>P</w:t>
      </w:r>
      <w:r w:rsidR="00A81999" w:rsidRPr="00A81999">
        <w:rPr>
          <w:sz w:val="24"/>
          <w:szCs w:val="24"/>
        </w:rPr>
        <w:t xml:space="preserve">arents must </w:t>
      </w:r>
      <w:r w:rsidR="00C12896" w:rsidRPr="00A81999">
        <w:rPr>
          <w:sz w:val="24"/>
          <w:szCs w:val="24"/>
        </w:rPr>
        <w:t>forwar</w:t>
      </w:r>
      <w:r w:rsidR="00A81999" w:rsidRPr="00A81999">
        <w:rPr>
          <w:sz w:val="24"/>
          <w:szCs w:val="24"/>
        </w:rPr>
        <w:t>d a scanned copy of your child’</w:t>
      </w:r>
      <w:r w:rsidR="00C12896" w:rsidRPr="00A81999">
        <w:rPr>
          <w:sz w:val="24"/>
          <w:szCs w:val="24"/>
        </w:rPr>
        <w:t>s birth certificate to</w:t>
      </w:r>
      <w:r w:rsidR="0030232C">
        <w:rPr>
          <w:sz w:val="24"/>
          <w:szCs w:val="24"/>
        </w:rPr>
        <w:t xml:space="preserve"> </w:t>
      </w:r>
      <w:hyperlink r:id="rId17" w:history="1">
        <w:r w:rsidR="0030232C" w:rsidRPr="00D2545F">
          <w:rPr>
            <w:rStyle w:val="Hyperlink"/>
            <w:sz w:val="24"/>
            <w:szCs w:val="24"/>
          </w:rPr>
          <w:t>youth@missourivalley.usatf.org</w:t>
        </w:r>
      </w:hyperlink>
    </w:p>
    <w:p w14:paraId="06BFDD6B" w14:textId="6BA6500B" w:rsidR="00C24BF4" w:rsidRPr="008842D9" w:rsidRDefault="00C12896" w:rsidP="008842D9">
      <w:pPr>
        <w:jc w:val="center"/>
        <w:rPr>
          <w:sz w:val="24"/>
          <w:szCs w:val="24"/>
        </w:rPr>
      </w:pPr>
      <w:r w:rsidRPr="00A81999">
        <w:rPr>
          <w:sz w:val="24"/>
          <w:szCs w:val="24"/>
        </w:rPr>
        <w:t>USA Track &amp; Field will contact youth members directly to provide important membership information.</w:t>
      </w:r>
    </w:p>
    <w:p w14:paraId="0E48989F" w14:textId="77777777" w:rsidR="00C24BF4" w:rsidRDefault="00C24BF4" w:rsidP="005077A3">
      <w:pPr>
        <w:rPr>
          <w:b/>
          <w:sz w:val="24"/>
          <w:szCs w:val="24"/>
        </w:rPr>
      </w:pPr>
    </w:p>
    <w:p w14:paraId="16C00CC8" w14:textId="19F273F9" w:rsidR="00D8181B" w:rsidRDefault="00D8181B" w:rsidP="00D8181B">
      <w:pPr>
        <w:jc w:val="center"/>
        <w:rPr>
          <w:b/>
          <w:sz w:val="24"/>
          <w:szCs w:val="24"/>
        </w:rPr>
      </w:pPr>
      <w:r>
        <w:rPr>
          <w:b/>
          <w:sz w:val="24"/>
          <w:szCs w:val="24"/>
        </w:rPr>
        <w:t>USATF Sanctioned SCHEDULED MEETS</w:t>
      </w:r>
    </w:p>
    <w:p w14:paraId="50BA7F90" w14:textId="06A61E3D" w:rsidR="00D8181B" w:rsidRDefault="00D8181B" w:rsidP="00D8181B">
      <w:pPr>
        <w:jc w:val="center"/>
        <w:rPr>
          <w:rFonts w:asciiTheme="majorHAnsi" w:hAnsiTheme="majorHAnsi"/>
          <w:b/>
          <w:sz w:val="24"/>
          <w:szCs w:val="24"/>
          <w:highlight w:val="yellow"/>
        </w:rPr>
      </w:pPr>
      <w:r w:rsidRPr="00B80A40">
        <w:rPr>
          <w:rFonts w:asciiTheme="majorHAnsi" w:hAnsiTheme="majorHAnsi"/>
          <w:b/>
          <w:sz w:val="24"/>
          <w:szCs w:val="24"/>
          <w:highlight w:val="yellow"/>
        </w:rPr>
        <w:t xml:space="preserve">Shocker Track Club Coaches WILL be in attendance at the following </w:t>
      </w:r>
      <w:r>
        <w:rPr>
          <w:rFonts w:asciiTheme="majorHAnsi" w:hAnsiTheme="majorHAnsi"/>
          <w:b/>
          <w:sz w:val="24"/>
          <w:szCs w:val="24"/>
          <w:highlight w:val="yellow"/>
        </w:rPr>
        <w:t>USATF sanctioned and Open meets</w:t>
      </w:r>
    </w:p>
    <w:p w14:paraId="532CD1D0"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Grandview Invitational</w:t>
      </w:r>
      <w:r w:rsidRPr="001C30BA">
        <w:rPr>
          <w:rFonts w:asciiTheme="majorHAnsi" w:hAnsiTheme="majorHAnsi" w:cs="Arial"/>
          <w:b/>
          <w:color w:val="222222"/>
          <w:sz w:val="24"/>
          <w:szCs w:val="24"/>
          <w:highlight w:val="yellow"/>
          <w:shd w:val="clear" w:color="auto" w:fill="FFFFFF"/>
        </w:rPr>
        <w:t> – </w:t>
      </w:r>
      <w:r w:rsidRPr="001C30BA">
        <w:rPr>
          <w:rFonts w:asciiTheme="majorHAnsi" w:hAnsiTheme="majorHAnsi" w:cs="Arial"/>
          <w:b/>
          <w:color w:val="222222"/>
          <w:sz w:val="24"/>
          <w:szCs w:val="24"/>
          <w:highlight w:val="yellow"/>
        </w:rPr>
        <w:t>June 2, 2018 (Grandview High School, Grandview, Missouri)</w:t>
      </w:r>
    </w:p>
    <w:p w14:paraId="7979F985"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Olathe Invitational</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June 9, 2018 (Olathe East High School, Olathe, Kansas)</w:t>
      </w:r>
    </w:p>
    <w:p w14:paraId="576655CE"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M</w:t>
      </w:r>
      <w:r>
        <w:rPr>
          <w:rFonts w:asciiTheme="majorHAnsi" w:hAnsiTheme="majorHAnsi" w:cs="Arial"/>
          <w:b/>
          <w:color w:val="222222"/>
          <w:sz w:val="24"/>
          <w:szCs w:val="24"/>
          <w:highlight w:val="yellow"/>
        </w:rPr>
        <w:t xml:space="preserve">issouri </w:t>
      </w:r>
      <w:r w:rsidRPr="001C30BA">
        <w:rPr>
          <w:rFonts w:asciiTheme="majorHAnsi" w:hAnsiTheme="majorHAnsi" w:cs="Arial"/>
          <w:b/>
          <w:color w:val="222222"/>
          <w:sz w:val="24"/>
          <w:szCs w:val="24"/>
          <w:highlight w:val="yellow"/>
        </w:rPr>
        <w:t>V</w:t>
      </w:r>
      <w:r>
        <w:rPr>
          <w:rFonts w:asciiTheme="majorHAnsi" w:hAnsiTheme="majorHAnsi" w:cs="Arial"/>
          <w:b/>
          <w:color w:val="222222"/>
          <w:sz w:val="24"/>
          <w:szCs w:val="24"/>
          <w:highlight w:val="yellow"/>
        </w:rPr>
        <w:t>alley</w:t>
      </w:r>
      <w:r w:rsidRPr="001C30BA">
        <w:rPr>
          <w:rFonts w:asciiTheme="majorHAnsi" w:hAnsiTheme="majorHAnsi" w:cs="Arial"/>
          <w:b/>
          <w:color w:val="222222"/>
          <w:sz w:val="24"/>
          <w:szCs w:val="24"/>
          <w:highlight w:val="yellow"/>
        </w:rPr>
        <w:t xml:space="preserve"> Association Championship – June 16, 2018 (William Jewel College, Liberty, Missouri)</w:t>
      </w:r>
    </w:p>
    <w:p w14:paraId="0BF6AEA9"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Pr>
          <w:rFonts w:asciiTheme="majorHAnsi" w:hAnsiTheme="majorHAnsi" w:cs="Arial"/>
          <w:b/>
          <w:color w:val="222222"/>
          <w:sz w:val="24"/>
          <w:szCs w:val="24"/>
          <w:highlight w:val="yellow"/>
        </w:rPr>
        <w:t xml:space="preserve">USATF </w:t>
      </w:r>
      <w:r w:rsidRPr="001C30BA">
        <w:rPr>
          <w:rFonts w:asciiTheme="majorHAnsi" w:hAnsiTheme="majorHAnsi" w:cs="Arial"/>
          <w:b/>
          <w:color w:val="222222"/>
          <w:sz w:val="24"/>
          <w:szCs w:val="24"/>
          <w:highlight w:val="yellow"/>
        </w:rPr>
        <w:t>Region 9 Championship</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w:t>
      </w:r>
      <w:r w:rsidRPr="001C30BA">
        <w:rPr>
          <w:rFonts w:asciiTheme="majorHAnsi" w:hAnsiTheme="majorHAnsi" w:cs="Arial"/>
          <w:b/>
          <w:color w:val="222222"/>
          <w:sz w:val="24"/>
          <w:szCs w:val="24"/>
          <w:highlight w:val="yellow"/>
          <w:shd w:val="clear" w:color="auto" w:fill="FFFFFF"/>
        </w:rPr>
        <w:t>July 5 - 8, 2018 (Little Rock, Arkansas)</w:t>
      </w:r>
    </w:p>
    <w:p w14:paraId="6FFEC017" w14:textId="77777777" w:rsidR="00D8181B" w:rsidRPr="001C30BA" w:rsidRDefault="00D8181B" w:rsidP="00D8181B">
      <w:pPr>
        <w:pStyle w:val="ListParagraph"/>
        <w:jc w:val="center"/>
        <w:rPr>
          <w:rFonts w:asciiTheme="majorHAnsi" w:hAnsiTheme="majorHAnsi"/>
          <w:b/>
          <w:sz w:val="24"/>
          <w:szCs w:val="24"/>
        </w:rPr>
      </w:pPr>
      <w:r w:rsidRPr="001C30BA">
        <w:rPr>
          <w:rFonts w:asciiTheme="majorHAnsi" w:hAnsiTheme="majorHAnsi"/>
          <w:b/>
          <w:sz w:val="24"/>
          <w:szCs w:val="24"/>
        </w:rPr>
        <w:t>July 23-29, 2018 – USATF Hershey National Junior Olympic Track and Field Championships</w:t>
      </w:r>
    </w:p>
    <w:p w14:paraId="1B1C1CC2" w14:textId="77777777" w:rsidR="00D8181B" w:rsidRPr="00B80A40" w:rsidRDefault="00D8181B" w:rsidP="00D8181B">
      <w:pPr>
        <w:ind w:left="360"/>
        <w:jc w:val="center"/>
        <w:rPr>
          <w:rFonts w:asciiTheme="majorHAnsi" w:hAnsiTheme="majorHAnsi"/>
          <w:b/>
          <w:sz w:val="24"/>
          <w:szCs w:val="24"/>
        </w:rPr>
      </w:pPr>
      <w:r w:rsidRPr="001C30BA">
        <w:rPr>
          <w:rFonts w:asciiTheme="majorHAnsi" w:hAnsiTheme="majorHAnsi"/>
          <w:b/>
          <w:sz w:val="24"/>
          <w:szCs w:val="24"/>
        </w:rPr>
        <w:t>North Carolina A&amp;T University, Greensboro, North Carolina</w:t>
      </w:r>
    </w:p>
    <w:p w14:paraId="5477F71C" w14:textId="77777777" w:rsidR="00D8181B" w:rsidRDefault="00D8181B" w:rsidP="005077A3">
      <w:pPr>
        <w:rPr>
          <w:b/>
          <w:sz w:val="24"/>
          <w:szCs w:val="24"/>
        </w:rPr>
      </w:pPr>
    </w:p>
    <w:p w14:paraId="315A2AFE" w14:textId="0557C564" w:rsidR="003F4BAD" w:rsidRDefault="00865772" w:rsidP="003F4BAD">
      <w:pPr>
        <w:jc w:val="center"/>
        <w:rPr>
          <w:b/>
          <w:sz w:val="24"/>
          <w:szCs w:val="24"/>
        </w:rPr>
      </w:pPr>
      <w:r>
        <w:rPr>
          <w:b/>
          <w:sz w:val="24"/>
          <w:szCs w:val="24"/>
        </w:rPr>
        <w:t xml:space="preserve">OPEN COMPETITION </w:t>
      </w:r>
      <w:r w:rsidR="003F4BAD">
        <w:rPr>
          <w:b/>
          <w:sz w:val="24"/>
          <w:szCs w:val="24"/>
        </w:rPr>
        <w:t>SCHEDULED MEETS</w:t>
      </w:r>
    </w:p>
    <w:p w14:paraId="51859448" w14:textId="77777777" w:rsidR="004273A7" w:rsidRPr="00A17BEC" w:rsidRDefault="004273A7" w:rsidP="004273A7">
      <w:pPr>
        <w:pStyle w:val="NoSpacing"/>
        <w:jc w:val="center"/>
        <w:rPr>
          <w:rFonts w:asciiTheme="majorHAnsi" w:hAnsiTheme="majorHAnsi"/>
          <w:sz w:val="22"/>
          <w:szCs w:val="22"/>
        </w:rPr>
      </w:pPr>
      <w:bookmarkStart w:id="7" w:name="OLE_LINK9"/>
      <w:bookmarkStart w:id="8" w:name="OLE_LINK10"/>
      <w:r w:rsidRPr="00A17BEC">
        <w:rPr>
          <w:rFonts w:asciiTheme="majorHAnsi" w:hAnsiTheme="majorHAnsi"/>
          <w:sz w:val="22"/>
          <w:szCs w:val="22"/>
        </w:rPr>
        <w:t>Saturday, April 14th Cheney Track Meet, Cheney, KS</w:t>
      </w:r>
    </w:p>
    <w:p w14:paraId="0C9673B0" w14:textId="77777777" w:rsidR="004273A7" w:rsidRPr="00A17BEC"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21st Garden Plain Track Meet, Garden Plain, KS</w:t>
      </w:r>
    </w:p>
    <w:p w14:paraId="557FE7E5" w14:textId="33B966E2" w:rsidR="00A359DB" w:rsidRPr="004273A7"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28th Halstead Youth Track Meet, Halstead, KS</w:t>
      </w:r>
    </w:p>
    <w:p w14:paraId="620F791C" w14:textId="77777777" w:rsidR="00D8181B" w:rsidRPr="001C30BA" w:rsidRDefault="00D8181B" w:rsidP="00D8181B">
      <w:pPr>
        <w:widowControl w:val="0"/>
        <w:autoSpaceDE w:val="0"/>
        <w:autoSpaceDN w:val="0"/>
        <w:adjustRightInd w:val="0"/>
        <w:jc w:val="center"/>
        <w:rPr>
          <w:rFonts w:asciiTheme="majorHAnsi" w:hAnsiTheme="majorHAnsi" w:cs="Arial"/>
          <w:b/>
          <w:color w:val="1A1A1A"/>
          <w:sz w:val="24"/>
          <w:szCs w:val="24"/>
          <w:highlight w:val="yellow"/>
        </w:rPr>
      </w:pPr>
      <w:r w:rsidRPr="001C30BA">
        <w:rPr>
          <w:rFonts w:asciiTheme="majorHAnsi" w:hAnsiTheme="majorHAnsi" w:cs="Arial"/>
          <w:b/>
          <w:color w:val="1A1A1A"/>
          <w:sz w:val="24"/>
          <w:szCs w:val="24"/>
          <w:highlight w:val="yellow"/>
        </w:rPr>
        <w:t>May 28 – Garden Plain, Kansas Barb Hunt Memorial Day Track Meet</w:t>
      </w:r>
    </w:p>
    <w:p w14:paraId="338BDD97" w14:textId="3A67C0D1" w:rsidR="004B064C" w:rsidRPr="00865772" w:rsidRDefault="008D06FC" w:rsidP="009F36D8">
      <w:pPr>
        <w:pStyle w:val="NoSpacing"/>
        <w:jc w:val="center"/>
        <w:rPr>
          <w:rFonts w:asciiTheme="majorHAnsi" w:hAnsiTheme="majorHAnsi" w:cs="Arial"/>
          <w:b/>
        </w:rPr>
      </w:pPr>
      <w:r w:rsidRPr="00D8181B">
        <w:rPr>
          <w:rFonts w:asciiTheme="majorHAnsi" w:hAnsiTheme="majorHAnsi"/>
          <w:b/>
          <w:highlight w:val="yellow"/>
        </w:rPr>
        <w:t xml:space="preserve">July 13-14, 2018 - </w:t>
      </w:r>
      <w:r w:rsidR="004B064C" w:rsidRPr="00D8181B">
        <w:rPr>
          <w:rFonts w:asciiTheme="majorHAnsi" w:hAnsiTheme="majorHAnsi"/>
          <w:b/>
          <w:highlight w:val="yellow"/>
        </w:rPr>
        <w:t>Sunflo</w:t>
      </w:r>
      <w:r w:rsidRPr="00D8181B">
        <w:rPr>
          <w:rFonts w:asciiTheme="majorHAnsi" w:hAnsiTheme="majorHAnsi"/>
          <w:b/>
          <w:highlight w:val="yellow"/>
        </w:rPr>
        <w:t>wer State Games</w:t>
      </w:r>
      <w:r w:rsidR="009F36D8" w:rsidRPr="00D8181B">
        <w:rPr>
          <w:rFonts w:asciiTheme="majorHAnsi" w:hAnsiTheme="majorHAnsi"/>
          <w:b/>
          <w:highlight w:val="yellow"/>
        </w:rPr>
        <w:t xml:space="preserve">, </w:t>
      </w:r>
      <w:r w:rsidR="004B064C" w:rsidRPr="00D8181B">
        <w:rPr>
          <w:rFonts w:asciiTheme="majorHAnsi" w:hAnsiTheme="majorHAnsi"/>
          <w:b/>
          <w:highlight w:val="yellow"/>
        </w:rPr>
        <w:t>Topeka, K</w:t>
      </w:r>
      <w:r w:rsidR="009F36D8" w:rsidRPr="00D8181B">
        <w:rPr>
          <w:rFonts w:asciiTheme="majorHAnsi" w:hAnsiTheme="majorHAnsi"/>
          <w:b/>
          <w:highlight w:val="yellow"/>
        </w:rPr>
        <w:t>S</w:t>
      </w:r>
    </w:p>
    <w:p w14:paraId="51236629" w14:textId="77777777" w:rsidR="004B064C" w:rsidRDefault="004B064C" w:rsidP="004B40FA">
      <w:pPr>
        <w:rPr>
          <w:rFonts w:asciiTheme="majorHAnsi" w:hAnsiTheme="majorHAnsi"/>
          <w:sz w:val="24"/>
          <w:szCs w:val="24"/>
        </w:rPr>
      </w:pPr>
    </w:p>
    <w:p w14:paraId="408D4181" w14:textId="090A1ABF" w:rsidR="004273A7" w:rsidRDefault="00865772" w:rsidP="004273A7">
      <w:pPr>
        <w:jc w:val="center"/>
        <w:rPr>
          <w:b/>
        </w:rPr>
      </w:pPr>
      <w:r>
        <w:rPr>
          <w:b/>
        </w:rPr>
        <w:t xml:space="preserve">AAU </w:t>
      </w:r>
      <w:r w:rsidR="004273A7" w:rsidRPr="00A81999">
        <w:rPr>
          <w:b/>
        </w:rPr>
        <w:t>TRACK MEETS</w:t>
      </w:r>
    </w:p>
    <w:p w14:paraId="5A61BCE2" w14:textId="041DE8E5" w:rsidR="00865772" w:rsidRDefault="00865772" w:rsidP="004273A7">
      <w:pPr>
        <w:jc w:val="center"/>
        <w:rPr>
          <w:b/>
        </w:rPr>
      </w:pPr>
      <w:r>
        <w:rPr>
          <w:b/>
        </w:rPr>
        <w:t xml:space="preserve">Some </w:t>
      </w:r>
      <w:r w:rsidR="00D8181B">
        <w:rPr>
          <w:b/>
        </w:rPr>
        <w:t>STC Coaches MAY attend the AAU meets listed below.</w:t>
      </w:r>
    </w:p>
    <w:p w14:paraId="0616BAB3" w14:textId="02E483C3" w:rsidR="004273A7" w:rsidRPr="00D8181B" w:rsidRDefault="004D6372" w:rsidP="004273A7">
      <w:pPr>
        <w:widowControl w:val="0"/>
        <w:autoSpaceDE w:val="0"/>
        <w:autoSpaceDN w:val="0"/>
        <w:adjustRightInd w:val="0"/>
        <w:jc w:val="center"/>
        <w:rPr>
          <w:rFonts w:asciiTheme="majorHAnsi" w:hAnsiTheme="majorHAnsi" w:cs="Arial"/>
          <w:color w:val="1A1A1A"/>
        </w:rPr>
      </w:pPr>
      <w:r>
        <w:rPr>
          <w:rFonts w:asciiTheme="majorHAnsi" w:hAnsiTheme="majorHAnsi" w:cs="Arial"/>
          <w:color w:val="1A1A1A"/>
        </w:rPr>
        <w:t>District Qualifying Meet, June 2, 2018</w:t>
      </w:r>
      <w:r w:rsidR="004273A7" w:rsidRPr="00D8181B">
        <w:rPr>
          <w:rFonts w:asciiTheme="majorHAnsi" w:hAnsiTheme="majorHAnsi" w:cs="Arial"/>
          <w:color w:val="1A1A1A"/>
        </w:rPr>
        <w:t>, El Dorado, Kansas; Butler County Community College</w:t>
      </w:r>
    </w:p>
    <w:p w14:paraId="3105076C" w14:textId="46E99A5C" w:rsidR="004273A7" w:rsidRPr="00D8181B" w:rsidRDefault="004273A7" w:rsidP="004273A7">
      <w:pPr>
        <w:widowControl w:val="0"/>
        <w:autoSpaceDE w:val="0"/>
        <w:autoSpaceDN w:val="0"/>
        <w:adjustRightInd w:val="0"/>
        <w:jc w:val="center"/>
        <w:rPr>
          <w:rFonts w:asciiTheme="majorHAnsi" w:hAnsiTheme="majorHAnsi" w:cs="Arial"/>
          <w:color w:val="1A1A1A"/>
        </w:rPr>
      </w:pPr>
      <w:r w:rsidRPr="00D8181B">
        <w:rPr>
          <w:rFonts w:asciiTheme="majorHAnsi" w:hAnsiTheme="majorHAnsi" w:cs="Arial"/>
          <w:color w:val="1A1A1A"/>
        </w:rPr>
        <w:t>Di</w:t>
      </w:r>
      <w:r w:rsidR="004D6372">
        <w:rPr>
          <w:rFonts w:asciiTheme="majorHAnsi" w:hAnsiTheme="majorHAnsi" w:cs="Arial"/>
          <w:color w:val="1A1A1A"/>
        </w:rPr>
        <w:t>strict Qualifying Meets June 9, 2018</w:t>
      </w:r>
      <w:r w:rsidRPr="00D8181B">
        <w:rPr>
          <w:rFonts w:asciiTheme="majorHAnsi" w:hAnsiTheme="majorHAnsi" w:cs="Arial"/>
          <w:color w:val="1A1A1A"/>
        </w:rPr>
        <w:t>, Kansas City, Missouri; Location TBD</w:t>
      </w:r>
    </w:p>
    <w:p w14:paraId="28FA7C06" w14:textId="394C14A9" w:rsidR="004273A7" w:rsidRPr="00D8181B" w:rsidRDefault="004273A7" w:rsidP="004273A7">
      <w:pPr>
        <w:jc w:val="center"/>
        <w:rPr>
          <w:rFonts w:asciiTheme="majorHAnsi" w:hAnsiTheme="majorHAnsi" w:cs="Arial"/>
          <w:color w:val="1A1A1A"/>
        </w:rPr>
      </w:pPr>
      <w:r w:rsidRPr="00D8181B">
        <w:rPr>
          <w:rFonts w:asciiTheme="majorHAnsi" w:hAnsiTheme="majorHAnsi" w:cs="Arial"/>
          <w:color w:val="1A1A1A"/>
        </w:rPr>
        <w:t xml:space="preserve">AAU </w:t>
      </w:r>
      <w:r w:rsidR="004D6372">
        <w:rPr>
          <w:rFonts w:asciiTheme="majorHAnsi" w:hAnsiTheme="majorHAnsi" w:cs="Arial"/>
          <w:color w:val="1A1A1A"/>
        </w:rPr>
        <w:t>National Qualifying Meet June 21-24, 2018</w:t>
      </w:r>
      <w:r w:rsidRPr="00D8181B">
        <w:rPr>
          <w:rFonts w:asciiTheme="majorHAnsi" w:hAnsiTheme="majorHAnsi" w:cs="Arial"/>
          <w:color w:val="1A1A1A"/>
        </w:rPr>
        <w:t xml:space="preserve"> Joplin, Missouri; Missouri Southern University</w:t>
      </w:r>
    </w:p>
    <w:p w14:paraId="2C74B817" w14:textId="77777777" w:rsidR="004273A7" w:rsidRPr="00D8181B" w:rsidRDefault="004273A7" w:rsidP="004273A7">
      <w:pPr>
        <w:pStyle w:val="NoSpacing"/>
        <w:jc w:val="center"/>
        <w:rPr>
          <w:rFonts w:asciiTheme="majorHAnsi" w:hAnsiTheme="majorHAnsi"/>
        </w:rPr>
      </w:pPr>
      <w:r w:rsidRPr="00D8181B">
        <w:rPr>
          <w:rFonts w:asciiTheme="majorHAnsi" w:hAnsiTheme="majorHAnsi"/>
        </w:rPr>
        <w:t>AAU Region 16 Championship TBD</w:t>
      </w:r>
    </w:p>
    <w:p w14:paraId="1C75E49E" w14:textId="16DD86A5" w:rsidR="008842D9" w:rsidRPr="00F05B2A" w:rsidRDefault="004273A7" w:rsidP="00F05B2A">
      <w:pPr>
        <w:jc w:val="center"/>
        <w:rPr>
          <w:rFonts w:asciiTheme="majorHAnsi" w:hAnsiTheme="majorHAnsi"/>
        </w:rPr>
      </w:pPr>
      <w:r w:rsidRPr="00D8181B">
        <w:rPr>
          <w:rFonts w:asciiTheme="majorHAnsi" w:hAnsiTheme="majorHAnsi" w:cs="Arial"/>
          <w:color w:val="192951"/>
        </w:rPr>
        <w:t>July 27 – August 3 – AAU Junior Olympics – Drake University, Des Moines, Iowa</w:t>
      </w:r>
      <w:bookmarkEnd w:id="7"/>
      <w:bookmarkEnd w:id="8"/>
    </w:p>
    <w:p w14:paraId="441A06FD" w14:textId="77777777" w:rsidR="0096080C" w:rsidRDefault="0090360F" w:rsidP="00EE529A">
      <w:pPr>
        <w:jc w:val="center"/>
        <w:rPr>
          <w:rFonts w:ascii="Arial Black" w:hAnsi="Arial Black"/>
          <w:noProof/>
          <w:sz w:val="32"/>
          <w:szCs w:val="32"/>
        </w:rPr>
      </w:pPr>
      <w:r>
        <w:rPr>
          <w:noProof/>
        </w:rPr>
        <w:drawing>
          <wp:inline distT="0" distB="0" distL="0" distR="0" wp14:anchorId="17D3B09B" wp14:editId="007A0F26">
            <wp:extent cx="679450" cy="696436"/>
            <wp:effectExtent l="0" t="0" r="6350" b="0"/>
            <wp:docPr id="5"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450" cy="696436"/>
                    </a:xfrm>
                    <a:prstGeom prst="rect">
                      <a:avLst/>
                    </a:prstGeom>
                    <a:noFill/>
                    <a:ln>
                      <a:noFill/>
                    </a:ln>
                  </pic:spPr>
                </pic:pic>
              </a:graphicData>
            </a:graphic>
          </wp:inline>
        </w:drawing>
      </w:r>
    </w:p>
    <w:p w14:paraId="30276270" w14:textId="2FE427A1" w:rsidR="0096080C" w:rsidRPr="00981E87" w:rsidRDefault="00D877EA" w:rsidP="00924938">
      <w:pPr>
        <w:jc w:val="center"/>
        <w:rPr>
          <w:b/>
          <w:noProof/>
          <w:sz w:val="28"/>
          <w:szCs w:val="28"/>
        </w:rPr>
      </w:pPr>
      <w:r w:rsidRPr="00981E87">
        <w:rPr>
          <w:b/>
          <w:noProof/>
          <w:sz w:val="28"/>
          <w:szCs w:val="28"/>
        </w:rPr>
        <w:t>2018</w:t>
      </w:r>
      <w:r w:rsidR="00637A85" w:rsidRPr="00981E87">
        <w:rPr>
          <w:b/>
          <w:noProof/>
          <w:sz w:val="28"/>
          <w:szCs w:val="28"/>
        </w:rPr>
        <w:t xml:space="preserve"> Shoc</w:t>
      </w:r>
      <w:r w:rsidR="0082243B" w:rsidRPr="00981E87">
        <w:rPr>
          <w:b/>
          <w:noProof/>
          <w:sz w:val="28"/>
          <w:szCs w:val="28"/>
        </w:rPr>
        <w:t>ker Track Club Youth Out</w:t>
      </w:r>
      <w:r w:rsidR="00637A85" w:rsidRPr="00981E87">
        <w:rPr>
          <w:b/>
          <w:noProof/>
          <w:sz w:val="28"/>
          <w:szCs w:val="28"/>
        </w:rPr>
        <w:t xml:space="preserve">door </w:t>
      </w:r>
      <w:r w:rsidR="0096080C" w:rsidRPr="00981E87">
        <w:rPr>
          <w:b/>
          <w:noProof/>
          <w:sz w:val="28"/>
          <w:szCs w:val="28"/>
        </w:rPr>
        <w:t xml:space="preserve">Team </w:t>
      </w:r>
    </w:p>
    <w:p w14:paraId="5A98BFD4" w14:textId="14BEBB9B" w:rsidR="000C6842" w:rsidRPr="00101F55" w:rsidRDefault="006C144A" w:rsidP="00101F55">
      <w:pPr>
        <w:jc w:val="center"/>
        <w:rPr>
          <w:rFonts w:ascii="Arial Black" w:hAnsi="Arial Black"/>
          <w:noProof/>
          <w:sz w:val="32"/>
          <w:szCs w:val="32"/>
        </w:rPr>
      </w:pPr>
      <w:r w:rsidRPr="006C144A">
        <w:rPr>
          <w:rFonts w:ascii="Arial Black" w:hAnsi="Arial Black"/>
          <w:noProof/>
          <w:color w:val="FF0000"/>
          <w:sz w:val="32"/>
          <w:szCs w:val="32"/>
        </w:rPr>
        <w:t>TENTATIVE -</w:t>
      </w:r>
      <w:r>
        <w:rPr>
          <w:rFonts w:ascii="Arial Black" w:hAnsi="Arial Black"/>
          <w:noProof/>
          <w:sz w:val="32"/>
          <w:szCs w:val="32"/>
        </w:rPr>
        <w:t xml:space="preserve"> </w:t>
      </w:r>
      <w:r w:rsidR="00B0108C">
        <w:rPr>
          <w:rFonts w:ascii="Arial Black" w:hAnsi="Arial Black"/>
          <w:noProof/>
          <w:sz w:val="32"/>
          <w:szCs w:val="32"/>
        </w:rPr>
        <w:t>TEAM LEADERSHIP</w:t>
      </w:r>
      <w:r w:rsidR="00F33D35">
        <w:rPr>
          <w:rFonts w:ascii="Arial Black" w:hAnsi="Arial Black"/>
          <w:noProof/>
          <w:sz w:val="32"/>
          <w:szCs w:val="32"/>
        </w:rPr>
        <w:t xml:space="preserve"> and COACHES</w:t>
      </w:r>
    </w:p>
    <w:p w14:paraId="013286F6" w14:textId="67A277DA" w:rsidR="000C6842" w:rsidRPr="001C59B2" w:rsidRDefault="000C6842" w:rsidP="000C6842">
      <w:pPr>
        <w:jc w:val="center"/>
        <w:rPr>
          <w:noProof/>
          <w:sz w:val="20"/>
          <w:szCs w:val="20"/>
        </w:rPr>
      </w:pPr>
      <w:r w:rsidRPr="001C59B2">
        <w:rPr>
          <w:noProof/>
          <w:sz w:val="20"/>
          <w:szCs w:val="20"/>
        </w:rPr>
        <w:t>All STC Leadership Members and Coaches have completed a Shocker Track Club Leadership/Coach Appl</w:t>
      </w:r>
      <w:r w:rsidR="00AF193B" w:rsidRPr="001C59B2">
        <w:rPr>
          <w:noProof/>
          <w:sz w:val="20"/>
          <w:szCs w:val="20"/>
        </w:rPr>
        <w:t xml:space="preserve">ication, are USATF Members, </w:t>
      </w:r>
      <w:r w:rsidRPr="001C59B2">
        <w:rPr>
          <w:noProof/>
          <w:sz w:val="20"/>
          <w:szCs w:val="20"/>
        </w:rPr>
        <w:t>have pa</w:t>
      </w:r>
      <w:r w:rsidR="00AF193B" w:rsidRPr="001C59B2">
        <w:rPr>
          <w:noProof/>
          <w:sz w:val="20"/>
          <w:szCs w:val="20"/>
        </w:rPr>
        <w:t>ssed a USATF background check, and have completed the United States Olympic Committee (USOC) SafeSport Training</w:t>
      </w:r>
    </w:p>
    <w:p w14:paraId="0CB51257" w14:textId="77777777" w:rsidR="00637A85" w:rsidRPr="001C59B2" w:rsidRDefault="00637A85" w:rsidP="000C6842">
      <w:pPr>
        <w:rPr>
          <w:b/>
          <w:sz w:val="20"/>
          <w:szCs w:val="20"/>
        </w:rPr>
      </w:pPr>
    </w:p>
    <w:p w14:paraId="70BB236C" w14:textId="6BBBC061" w:rsidR="00924938" w:rsidRPr="001C59B2" w:rsidRDefault="001A7F67" w:rsidP="00924938">
      <w:pPr>
        <w:jc w:val="center"/>
        <w:rPr>
          <w:b/>
          <w:sz w:val="20"/>
          <w:szCs w:val="20"/>
        </w:rPr>
      </w:pPr>
      <w:r w:rsidRPr="001C59B2">
        <w:rPr>
          <w:b/>
          <w:sz w:val="20"/>
          <w:szCs w:val="20"/>
        </w:rPr>
        <w:t>Team Director</w:t>
      </w:r>
    </w:p>
    <w:p w14:paraId="15C53D38" w14:textId="6C719BF5" w:rsidR="00924938" w:rsidRPr="007E0C45" w:rsidRDefault="001C5B25" w:rsidP="007E0C45">
      <w:pPr>
        <w:jc w:val="center"/>
        <w:rPr>
          <w:sz w:val="20"/>
          <w:szCs w:val="20"/>
        </w:rPr>
      </w:pPr>
      <w:r w:rsidRPr="001C59B2">
        <w:rPr>
          <w:b/>
          <w:sz w:val="20"/>
          <w:szCs w:val="20"/>
        </w:rPr>
        <w:t>Stephanie Knab</w:t>
      </w:r>
      <w:r w:rsidR="00F33D35">
        <w:rPr>
          <w:b/>
          <w:sz w:val="20"/>
          <w:szCs w:val="20"/>
        </w:rPr>
        <w:t xml:space="preserve"> </w:t>
      </w:r>
      <w:r w:rsidR="00F33D35" w:rsidRPr="00F33D35">
        <w:rPr>
          <w:sz w:val="20"/>
          <w:szCs w:val="20"/>
        </w:rPr>
        <w:t>(STC Board Member)</w:t>
      </w:r>
      <w:r w:rsidR="007E0C45" w:rsidRPr="007E0C45">
        <w:rPr>
          <w:sz w:val="20"/>
          <w:szCs w:val="20"/>
        </w:rPr>
        <w:t xml:space="preserve"> </w:t>
      </w:r>
      <w:r w:rsidR="007E0C45" w:rsidRPr="001C59B2">
        <w:rPr>
          <w:sz w:val="20"/>
          <w:szCs w:val="20"/>
        </w:rPr>
        <w:t>Former Wichita State High Jumper</w:t>
      </w:r>
      <w:r w:rsidR="007E0C45">
        <w:rPr>
          <w:sz w:val="20"/>
          <w:szCs w:val="20"/>
        </w:rPr>
        <w:t xml:space="preserve"> and current middle school Science Teacher</w:t>
      </w:r>
    </w:p>
    <w:p w14:paraId="6E7B046C" w14:textId="22C07AF8" w:rsidR="00924938" w:rsidRPr="001C59B2" w:rsidRDefault="00074AC6" w:rsidP="00AC00EE">
      <w:pPr>
        <w:jc w:val="center"/>
        <w:rPr>
          <w:sz w:val="20"/>
          <w:szCs w:val="20"/>
        </w:rPr>
      </w:pPr>
      <w:r>
        <w:rPr>
          <w:sz w:val="20"/>
          <w:szCs w:val="20"/>
        </w:rPr>
        <w:t>(</w:t>
      </w:r>
      <w:r w:rsidR="00137D8A" w:rsidRPr="001C59B2">
        <w:rPr>
          <w:sz w:val="20"/>
          <w:szCs w:val="20"/>
        </w:rPr>
        <w:t>315) 751-6033</w:t>
      </w:r>
      <w:r w:rsidR="00AC00EE" w:rsidRPr="001C59B2">
        <w:rPr>
          <w:sz w:val="20"/>
          <w:szCs w:val="20"/>
        </w:rPr>
        <w:t xml:space="preserve"> - </w:t>
      </w:r>
      <w:hyperlink r:id="rId18" w:history="1">
        <w:r w:rsidR="00924938" w:rsidRPr="001C59B2">
          <w:rPr>
            <w:rStyle w:val="Hyperlink"/>
            <w:sz w:val="20"/>
            <w:szCs w:val="20"/>
          </w:rPr>
          <w:t>youth@shockertrackclub.com</w:t>
        </w:r>
      </w:hyperlink>
    </w:p>
    <w:p w14:paraId="15B93B4E" w14:textId="77777777" w:rsidR="00AC00EE" w:rsidRPr="001C59B2" w:rsidRDefault="00AC00EE" w:rsidP="004B724D">
      <w:pPr>
        <w:jc w:val="center"/>
        <w:rPr>
          <w:b/>
          <w:sz w:val="20"/>
          <w:szCs w:val="20"/>
        </w:rPr>
      </w:pPr>
    </w:p>
    <w:p w14:paraId="55839D9E" w14:textId="58B222A7" w:rsidR="001A7F67" w:rsidRPr="001C59B2" w:rsidRDefault="001A7F67" w:rsidP="004B724D">
      <w:pPr>
        <w:jc w:val="center"/>
        <w:rPr>
          <w:b/>
          <w:sz w:val="20"/>
          <w:szCs w:val="20"/>
        </w:rPr>
      </w:pPr>
      <w:r w:rsidRPr="001C59B2">
        <w:rPr>
          <w:b/>
          <w:sz w:val="20"/>
          <w:szCs w:val="20"/>
        </w:rPr>
        <w:t>Team Mom</w:t>
      </w:r>
    </w:p>
    <w:p w14:paraId="3542A49E" w14:textId="1D33CDB2" w:rsidR="001A7F67" w:rsidRPr="001C59B2" w:rsidRDefault="004B724D" w:rsidP="00D7626F">
      <w:pPr>
        <w:jc w:val="center"/>
        <w:rPr>
          <w:sz w:val="20"/>
          <w:szCs w:val="20"/>
        </w:rPr>
      </w:pPr>
      <w:r w:rsidRPr="007E0C45">
        <w:rPr>
          <w:b/>
          <w:sz w:val="20"/>
          <w:szCs w:val="20"/>
        </w:rPr>
        <w:t>Anita Curtis</w:t>
      </w:r>
      <w:r w:rsidR="00F33D35">
        <w:rPr>
          <w:sz w:val="20"/>
          <w:szCs w:val="20"/>
        </w:rPr>
        <w:t xml:space="preserve"> (STC Board Member)</w:t>
      </w:r>
      <w:r w:rsidR="00D7626F" w:rsidRPr="00D7626F">
        <w:rPr>
          <w:sz w:val="20"/>
          <w:szCs w:val="20"/>
        </w:rPr>
        <w:t xml:space="preserve"> </w:t>
      </w:r>
      <w:r w:rsidR="00427DA6">
        <w:rPr>
          <w:sz w:val="20"/>
          <w:szCs w:val="20"/>
        </w:rPr>
        <w:t xml:space="preserve">Former Fort Hays State University </w:t>
      </w:r>
      <w:r w:rsidR="00D7626F" w:rsidRPr="001C59B2">
        <w:rPr>
          <w:sz w:val="20"/>
          <w:szCs w:val="20"/>
        </w:rPr>
        <w:t>athlete</w:t>
      </w:r>
      <w:r w:rsidR="00D7626F">
        <w:rPr>
          <w:sz w:val="20"/>
          <w:szCs w:val="20"/>
        </w:rPr>
        <w:t xml:space="preserve"> and current high school Mathematics Teacher</w:t>
      </w:r>
    </w:p>
    <w:p w14:paraId="2FD0A2C7" w14:textId="4D3A4B25" w:rsidR="004B724D" w:rsidRPr="001C59B2" w:rsidRDefault="00913871" w:rsidP="004B724D">
      <w:pPr>
        <w:jc w:val="center"/>
        <w:rPr>
          <w:sz w:val="20"/>
          <w:szCs w:val="20"/>
        </w:rPr>
      </w:pPr>
      <w:r w:rsidRPr="001C59B2">
        <w:rPr>
          <w:sz w:val="20"/>
          <w:szCs w:val="20"/>
        </w:rPr>
        <w:t xml:space="preserve">(620) 253-2858 </w:t>
      </w:r>
      <w:r w:rsidR="004B724D" w:rsidRPr="001C59B2">
        <w:rPr>
          <w:sz w:val="20"/>
          <w:szCs w:val="20"/>
        </w:rPr>
        <w:t>(</w:t>
      </w:r>
      <w:hyperlink r:id="rId19" w:history="1">
        <w:r w:rsidR="00137D8A" w:rsidRPr="001C59B2">
          <w:rPr>
            <w:rStyle w:val="Hyperlink"/>
            <w:sz w:val="20"/>
            <w:szCs w:val="20"/>
          </w:rPr>
          <w:t>teammom@shockertrackclub.com</w:t>
        </w:r>
      </w:hyperlink>
      <w:r w:rsidR="004B724D" w:rsidRPr="001C59B2">
        <w:rPr>
          <w:sz w:val="20"/>
          <w:szCs w:val="20"/>
        </w:rPr>
        <w:t>)</w:t>
      </w:r>
    </w:p>
    <w:p w14:paraId="5AEBCEBD" w14:textId="77777777" w:rsidR="001C59B2" w:rsidRDefault="001C59B2" w:rsidP="001C59B2">
      <w:pPr>
        <w:jc w:val="center"/>
        <w:rPr>
          <w:sz w:val="20"/>
          <w:szCs w:val="20"/>
        </w:rPr>
      </w:pPr>
    </w:p>
    <w:p w14:paraId="4A7D0D19" w14:textId="77777777" w:rsidR="00B01402" w:rsidRDefault="00B01402" w:rsidP="00B01402">
      <w:pPr>
        <w:jc w:val="center"/>
        <w:rPr>
          <w:b/>
          <w:sz w:val="20"/>
          <w:szCs w:val="20"/>
        </w:rPr>
      </w:pPr>
      <w:r w:rsidRPr="00B01402">
        <w:rPr>
          <w:b/>
          <w:sz w:val="20"/>
          <w:szCs w:val="20"/>
        </w:rPr>
        <w:t>Youth Operations</w:t>
      </w:r>
    </w:p>
    <w:p w14:paraId="2C6F2296" w14:textId="3C135B3D" w:rsidR="00101F55" w:rsidRPr="00101F55" w:rsidRDefault="00101F55" w:rsidP="00D7626F">
      <w:pPr>
        <w:jc w:val="center"/>
        <w:rPr>
          <w:sz w:val="20"/>
          <w:szCs w:val="20"/>
        </w:rPr>
      </w:pPr>
      <w:r w:rsidRPr="00101F55">
        <w:rPr>
          <w:sz w:val="20"/>
          <w:szCs w:val="20"/>
        </w:rPr>
        <w:t>G</w:t>
      </w:r>
      <w:r w:rsidRPr="007E0C45">
        <w:rPr>
          <w:b/>
          <w:sz w:val="20"/>
          <w:szCs w:val="20"/>
        </w:rPr>
        <w:t>ilda Muci</w:t>
      </w:r>
      <w:r w:rsidR="00F33D35" w:rsidRPr="007E0C45">
        <w:rPr>
          <w:b/>
          <w:sz w:val="20"/>
          <w:szCs w:val="20"/>
        </w:rPr>
        <w:t xml:space="preserve"> </w:t>
      </w:r>
      <w:r w:rsidR="00F33D35">
        <w:rPr>
          <w:sz w:val="20"/>
          <w:szCs w:val="20"/>
        </w:rPr>
        <w:t>(STC Board Member)</w:t>
      </w:r>
      <w:r w:rsidR="00D7626F" w:rsidRPr="00D7626F">
        <w:rPr>
          <w:sz w:val="20"/>
          <w:szCs w:val="20"/>
        </w:rPr>
        <w:t xml:space="preserve"> </w:t>
      </w:r>
      <w:r w:rsidR="00D7626F">
        <w:rPr>
          <w:sz w:val="20"/>
          <w:szCs w:val="20"/>
        </w:rPr>
        <w:t>USATF Certified Official</w:t>
      </w:r>
    </w:p>
    <w:p w14:paraId="3A6C4B7A" w14:textId="50451D61" w:rsidR="00B01402" w:rsidRDefault="00101F55" w:rsidP="00106031">
      <w:pPr>
        <w:jc w:val="center"/>
        <w:rPr>
          <w:sz w:val="20"/>
          <w:szCs w:val="20"/>
        </w:rPr>
      </w:pPr>
      <w:r>
        <w:rPr>
          <w:sz w:val="20"/>
          <w:szCs w:val="20"/>
        </w:rPr>
        <w:t xml:space="preserve">(316) 990-6824 </w:t>
      </w:r>
      <w:r w:rsidR="00B01402" w:rsidRPr="00101F55">
        <w:rPr>
          <w:sz w:val="20"/>
          <w:szCs w:val="20"/>
        </w:rPr>
        <w:t>(</w:t>
      </w:r>
      <w:hyperlink r:id="rId20" w:history="1">
        <w:r w:rsidR="00106031" w:rsidRPr="00F50BA7">
          <w:rPr>
            <w:rStyle w:val="Hyperlink"/>
            <w:sz w:val="20"/>
            <w:szCs w:val="20"/>
          </w:rPr>
          <w:t>youthoperations@shockertrackclub.com</w:t>
        </w:r>
      </w:hyperlink>
      <w:r w:rsidR="0083600E">
        <w:rPr>
          <w:sz w:val="20"/>
          <w:szCs w:val="20"/>
        </w:rPr>
        <w:t xml:space="preserve"> )</w:t>
      </w:r>
    </w:p>
    <w:p w14:paraId="54EC8637" w14:textId="77777777" w:rsidR="00B01402" w:rsidRPr="001C59B2" w:rsidRDefault="00B01402" w:rsidP="001C59B2">
      <w:pPr>
        <w:jc w:val="center"/>
        <w:rPr>
          <w:sz w:val="20"/>
          <w:szCs w:val="20"/>
        </w:rPr>
      </w:pPr>
    </w:p>
    <w:p w14:paraId="198D3BCF" w14:textId="77777777" w:rsidR="00637A85" w:rsidRPr="001C59B2" w:rsidRDefault="00637A85" w:rsidP="00637A85">
      <w:pPr>
        <w:jc w:val="center"/>
        <w:rPr>
          <w:b/>
          <w:sz w:val="20"/>
          <w:szCs w:val="20"/>
        </w:rPr>
      </w:pPr>
      <w:bookmarkStart w:id="9" w:name="OLE_LINK3"/>
      <w:bookmarkStart w:id="10" w:name="OLE_LINK4"/>
      <w:r w:rsidRPr="001C59B2">
        <w:rPr>
          <w:b/>
          <w:sz w:val="20"/>
          <w:szCs w:val="20"/>
        </w:rPr>
        <w:t>Head Pole Vault Coach</w:t>
      </w:r>
    </w:p>
    <w:p w14:paraId="5A3C25C3" w14:textId="36C79A92" w:rsidR="00637A85" w:rsidRPr="001C59B2" w:rsidRDefault="0025074A" w:rsidP="005D59B6">
      <w:pPr>
        <w:jc w:val="center"/>
        <w:rPr>
          <w:sz w:val="20"/>
          <w:szCs w:val="20"/>
        </w:rPr>
      </w:pPr>
      <w:r w:rsidRPr="007E0C45">
        <w:rPr>
          <w:b/>
          <w:sz w:val="20"/>
          <w:szCs w:val="20"/>
        </w:rPr>
        <w:t>Denis Fraizer</w:t>
      </w:r>
      <w:r>
        <w:rPr>
          <w:sz w:val="20"/>
          <w:szCs w:val="20"/>
        </w:rPr>
        <w:t xml:space="preserve">, </w:t>
      </w:r>
      <w:r w:rsidR="00CF1177">
        <w:rPr>
          <w:sz w:val="20"/>
          <w:szCs w:val="20"/>
        </w:rPr>
        <w:t>former</w:t>
      </w:r>
      <w:r w:rsidR="005D59B6">
        <w:rPr>
          <w:sz w:val="20"/>
          <w:szCs w:val="20"/>
        </w:rPr>
        <w:t xml:space="preserve"> Wichita State Pole Vaulter, </w:t>
      </w:r>
      <w:r>
        <w:rPr>
          <w:sz w:val="20"/>
          <w:szCs w:val="20"/>
        </w:rPr>
        <w:t>C</w:t>
      </w:r>
      <w:r w:rsidRPr="001C59B2">
        <w:rPr>
          <w:sz w:val="20"/>
          <w:szCs w:val="20"/>
        </w:rPr>
        <w:t>PR/AED Certified</w:t>
      </w:r>
      <w:r w:rsidR="00F33D35">
        <w:rPr>
          <w:sz w:val="20"/>
          <w:szCs w:val="20"/>
        </w:rPr>
        <w:t xml:space="preserve"> (STC Board Member)</w:t>
      </w:r>
      <w:r w:rsidR="00074AC6">
        <w:rPr>
          <w:sz w:val="20"/>
          <w:szCs w:val="20"/>
        </w:rPr>
        <w:t xml:space="preserve">(316) </w:t>
      </w:r>
      <w:r w:rsidR="00637A85" w:rsidRPr="001C59B2">
        <w:rPr>
          <w:sz w:val="20"/>
          <w:szCs w:val="20"/>
        </w:rPr>
        <w:t>68</w:t>
      </w:r>
      <w:r w:rsidR="00F84C65" w:rsidRPr="001C59B2">
        <w:rPr>
          <w:sz w:val="20"/>
          <w:szCs w:val="20"/>
        </w:rPr>
        <w:t xml:space="preserve">0-0852 </w:t>
      </w:r>
      <w:r w:rsidR="00637A85" w:rsidRPr="001C59B2">
        <w:rPr>
          <w:sz w:val="20"/>
          <w:szCs w:val="20"/>
        </w:rPr>
        <w:t>(</w:t>
      </w:r>
      <w:hyperlink r:id="rId21" w:history="1">
        <w:r w:rsidR="00A708D2" w:rsidRPr="001C59B2">
          <w:rPr>
            <w:rStyle w:val="Hyperlink"/>
            <w:sz w:val="20"/>
            <w:szCs w:val="20"/>
          </w:rPr>
          <w:t>polevault@shockertrackclub.com</w:t>
        </w:r>
      </w:hyperlink>
      <w:r w:rsidR="00637A85" w:rsidRPr="001C59B2">
        <w:rPr>
          <w:sz w:val="20"/>
          <w:szCs w:val="20"/>
        </w:rPr>
        <w:t>)</w:t>
      </w:r>
    </w:p>
    <w:p w14:paraId="1CBB3E6C" w14:textId="537D9847" w:rsidR="00C3669B" w:rsidRPr="00B07327" w:rsidRDefault="00C3669B" w:rsidP="00C3669B">
      <w:pPr>
        <w:jc w:val="center"/>
        <w:rPr>
          <w:sz w:val="20"/>
          <w:szCs w:val="20"/>
        </w:rPr>
      </w:pPr>
      <w:r w:rsidRPr="00B07327">
        <w:rPr>
          <w:sz w:val="20"/>
          <w:szCs w:val="20"/>
        </w:rPr>
        <w:t xml:space="preserve">Pole Vault - </w:t>
      </w:r>
      <w:r w:rsidRPr="00E60716">
        <w:rPr>
          <w:b/>
          <w:sz w:val="20"/>
          <w:szCs w:val="20"/>
        </w:rPr>
        <w:t>Andrew Brown</w:t>
      </w:r>
      <w:r w:rsidRPr="00B07327">
        <w:rPr>
          <w:sz w:val="20"/>
          <w:szCs w:val="20"/>
        </w:rPr>
        <w:t xml:space="preserve"> - Former University of Nebraska - Kearney Pole Vaulter</w:t>
      </w:r>
      <w:r w:rsidR="0083600E">
        <w:rPr>
          <w:sz w:val="20"/>
          <w:szCs w:val="20"/>
        </w:rPr>
        <w:t xml:space="preserve"> – STC Open Team Member</w:t>
      </w:r>
    </w:p>
    <w:p w14:paraId="56567AD7" w14:textId="6E5EB7F6" w:rsidR="00C3669B" w:rsidRPr="00B07327" w:rsidRDefault="00C3669B" w:rsidP="00C3669B">
      <w:pPr>
        <w:jc w:val="center"/>
        <w:rPr>
          <w:sz w:val="20"/>
          <w:szCs w:val="20"/>
        </w:rPr>
      </w:pPr>
      <w:r w:rsidRPr="00B07327">
        <w:rPr>
          <w:sz w:val="20"/>
          <w:szCs w:val="20"/>
        </w:rPr>
        <w:t xml:space="preserve">Pole Vault and Hurdles - </w:t>
      </w:r>
      <w:r w:rsidRPr="00E60716">
        <w:rPr>
          <w:b/>
          <w:sz w:val="20"/>
          <w:szCs w:val="20"/>
        </w:rPr>
        <w:t>Tyler Knight</w:t>
      </w:r>
      <w:r w:rsidRPr="00B07327">
        <w:rPr>
          <w:sz w:val="20"/>
          <w:szCs w:val="20"/>
        </w:rPr>
        <w:t xml:space="preserve"> -</w:t>
      </w:r>
      <w:r w:rsidR="00E60716">
        <w:rPr>
          <w:sz w:val="20"/>
          <w:szCs w:val="20"/>
        </w:rPr>
        <w:t xml:space="preserve"> </w:t>
      </w:r>
      <w:r w:rsidRPr="00B07327">
        <w:rPr>
          <w:sz w:val="20"/>
          <w:szCs w:val="20"/>
        </w:rPr>
        <w:t>Former Wichita State University Pole Vaulter</w:t>
      </w:r>
      <w:r w:rsidR="0083600E">
        <w:rPr>
          <w:sz w:val="20"/>
          <w:szCs w:val="20"/>
        </w:rPr>
        <w:t xml:space="preserve"> – STC Elite Team Member</w:t>
      </w:r>
    </w:p>
    <w:p w14:paraId="4EB3807E" w14:textId="7E705AFB" w:rsidR="00C3669B" w:rsidRDefault="00C3669B" w:rsidP="00C3669B">
      <w:pPr>
        <w:jc w:val="center"/>
        <w:rPr>
          <w:sz w:val="20"/>
          <w:szCs w:val="20"/>
        </w:rPr>
      </w:pPr>
      <w:r w:rsidRPr="00B07327">
        <w:rPr>
          <w:sz w:val="20"/>
          <w:szCs w:val="20"/>
        </w:rPr>
        <w:t xml:space="preserve">Pole Vault – </w:t>
      </w:r>
      <w:r w:rsidRPr="00E60716">
        <w:rPr>
          <w:b/>
          <w:sz w:val="20"/>
          <w:szCs w:val="20"/>
        </w:rPr>
        <w:t>Jaimie Bookout</w:t>
      </w:r>
      <w:r w:rsidRPr="00B07327">
        <w:rPr>
          <w:sz w:val="20"/>
          <w:szCs w:val="20"/>
        </w:rPr>
        <w:t xml:space="preserve"> – Former University of Kansas Pole Vaulter</w:t>
      </w:r>
      <w:r w:rsidR="0083600E">
        <w:rPr>
          <w:sz w:val="20"/>
          <w:szCs w:val="20"/>
        </w:rPr>
        <w:t xml:space="preserve"> – STC Elite Team Member</w:t>
      </w:r>
    </w:p>
    <w:p w14:paraId="36758631" w14:textId="77777777" w:rsidR="00A708D2" w:rsidRPr="001C59B2" w:rsidRDefault="00A708D2" w:rsidP="00F2686E">
      <w:pPr>
        <w:jc w:val="center"/>
        <w:rPr>
          <w:sz w:val="20"/>
          <w:szCs w:val="20"/>
        </w:rPr>
      </w:pPr>
    </w:p>
    <w:p w14:paraId="31B635CD" w14:textId="077C3040" w:rsidR="001A7F67" w:rsidRPr="001C59B2" w:rsidRDefault="001A7F67" w:rsidP="00F2686E">
      <w:pPr>
        <w:jc w:val="center"/>
        <w:rPr>
          <w:b/>
          <w:sz w:val="20"/>
          <w:szCs w:val="20"/>
        </w:rPr>
      </w:pPr>
      <w:r w:rsidRPr="001C59B2">
        <w:rPr>
          <w:b/>
          <w:sz w:val="20"/>
          <w:szCs w:val="20"/>
        </w:rPr>
        <w:t>Head Throws Coach</w:t>
      </w:r>
    </w:p>
    <w:p w14:paraId="363AC3F4" w14:textId="44B2CC7E" w:rsidR="001A7F67" w:rsidRPr="001C59B2" w:rsidRDefault="00913871" w:rsidP="00D7626F">
      <w:pPr>
        <w:jc w:val="center"/>
        <w:rPr>
          <w:sz w:val="20"/>
          <w:szCs w:val="20"/>
        </w:rPr>
      </w:pPr>
      <w:r w:rsidRPr="007E0C45">
        <w:rPr>
          <w:b/>
          <w:sz w:val="20"/>
          <w:szCs w:val="20"/>
        </w:rPr>
        <w:t>Matt Byers</w:t>
      </w:r>
      <w:r w:rsidR="00D7626F">
        <w:rPr>
          <w:sz w:val="20"/>
          <w:szCs w:val="20"/>
        </w:rPr>
        <w:t>, F</w:t>
      </w:r>
      <w:r w:rsidR="00D7626F" w:rsidRPr="001C59B2">
        <w:rPr>
          <w:sz w:val="20"/>
          <w:szCs w:val="20"/>
        </w:rPr>
        <w:t xml:space="preserve">ormer University of Iowa All-American </w:t>
      </w:r>
      <w:r w:rsidR="00D7626F">
        <w:rPr>
          <w:sz w:val="20"/>
          <w:szCs w:val="20"/>
        </w:rPr>
        <w:t xml:space="preserve">Javelin </w:t>
      </w:r>
      <w:r w:rsidR="00D7626F" w:rsidRPr="001C59B2">
        <w:rPr>
          <w:sz w:val="20"/>
          <w:szCs w:val="20"/>
        </w:rPr>
        <w:t>Thrower</w:t>
      </w:r>
    </w:p>
    <w:p w14:paraId="402705FA" w14:textId="79D68657" w:rsidR="00AC00EE" w:rsidRPr="001C59B2" w:rsidRDefault="001C59B2" w:rsidP="00074AC6">
      <w:pPr>
        <w:jc w:val="center"/>
        <w:rPr>
          <w:sz w:val="20"/>
          <w:szCs w:val="20"/>
        </w:rPr>
      </w:pPr>
      <w:r w:rsidRPr="001C59B2">
        <w:rPr>
          <w:sz w:val="20"/>
          <w:szCs w:val="20"/>
        </w:rPr>
        <w:t>(316) 210-9249 (</w:t>
      </w:r>
      <w:hyperlink r:id="rId22" w:history="1">
        <w:r w:rsidRPr="001C59B2">
          <w:rPr>
            <w:rStyle w:val="Hyperlink"/>
            <w:sz w:val="20"/>
            <w:szCs w:val="20"/>
          </w:rPr>
          <w:t>youththrows@shockertrackclub.com</w:t>
        </w:r>
      </w:hyperlink>
      <w:r w:rsidRPr="001C59B2">
        <w:rPr>
          <w:sz w:val="20"/>
          <w:szCs w:val="20"/>
        </w:rPr>
        <w:t>)</w:t>
      </w:r>
    </w:p>
    <w:p w14:paraId="25296B1F" w14:textId="47EF0942" w:rsidR="00506885" w:rsidRDefault="00506885" w:rsidP="00506885">
      <w:pPr>
        <w:jc w:val="center"/>
        <w:rPr>
          <w:sz w:val="20"/>
          <w:szCs w:val="20"/>
        </w:rPr>
      </w:pPr>
      <w:r>
        <w:rPr>
          <w:sz w:val="20"/>
          <w:szCs w:val="20"/>
        </w:rPr>
        <w:t>Assistant Throw</w:t>
      </w:r>
      <w:r w:rsidR="00F63DE4">
        <w:rPr>
          <w:sz w:val="20"/>
          <w:szCs w:val="20"/>
        </w:rPr>
        <w:t>s</w:t>
      </w:r>
      <w:r>
        <w:rPr>
          <w:sz w:val="20"/>
          <w:szCs w:val="20"/>
        </w:rPr>
        <w:t xml:space="preserve"> and Fitness – </w:t>
      </w:r>
      <w:r w:rsidRPr="00E60716">
        <w:rPr>
          <w:b/>
          <w:sz w:val="20"/>
          <w:szCs w:val="20"/>
        </w:rPr>
        <w:t>Krisha Parmar</w:t>
      </w:r>
      <w:r>
        <w:rPr>
          <w:sz w:val="20"/>
          <w:szCs w:val="20"/>
        </w:rPr>
        <w:t xml:space="preserve"> – Former Wichita State University Thrower</w:t>
      </w:r>
    </w:p>
    <w:p w14:paraId="687F259E" w14:textId="51D1974F" w:rsidR="00C3669B" w:rsidRDefault="00C3669B" w:rsidP="00C3669B">
      <w:pPr>
        <w:jc w:val="center"/>
        <w:rPr>
          <w:sz w:val="20"/>
          <w:szCs w:val="20"/>
        </w:rPr>
      </w:pPr>
      <w:r>
        <w:rPr>
          <w:sz w:val="20"/>
          <w:szCs w:val="20"/>
        </w:rPr>
        <w:t xml:space="preserve">Assistant Throws – </w:t>
      </w:r>
      <w:r w:rsidRPr="00E60716">
        <w:rPr>
          <w:b/>
          <w:sz w:val="20"/>
          <w:szCs w:val="20"/>
        </w:rPr>
        <w:t>Craig Curtis</w:t>
      </w:r>
      <w:r>
        <w:rPr>
          <w:sz w:val="20"/>
          <w:szCs w:val="20"/>
        </w:rPr>
        <w:t xml:space="preserve"> – Former Fort Hays State University Thrower</w:t>
      </w:r>
    </w:p>
    <w:p w14:paraId="1CD032AA" w14:textId="77777777" w:rsidR="00913871" w:rsidRPr="001C59B2" w:rsidRDefault="00913871" w:rsidP="00F2686E">
      <w:pPr>
        <w:jc w:val="center"/>
        <w:rPr>
          <w:sz w:val="20"/>
          <w:szCs w:val="20"/>
        </w:rPr>
      </w:pPr>
    </w:p>
    <w:p w14:paraId="4253BB1A" w14:textId="54938C5E" w:rsidR="001A7F67" w:rsidRPr="001C59B2" w:rsidRDefault="001A7F67" w:rsidP="00F2686E">
      <w:pPr>
        <w:jc w:val="center"/>
        <w:rPr>
          <w:b/>
          <w:sz w:val="20"/>
          <w:szCs w:val="20"/>
        </w:rPr>
      </w:pPr>
      <w:r w:rsidRPr="001C59B2">
        <w:rPr>
          <w:b/>
          <w:sz w:val="20"/>
          <w:szCs w:val="20"/>
        </w:rPr>
        <w:t>Head Distance Coach</w:t>
      </w:r>
    </w:p>
    <w:p w14:paraId="1FEA22D6" w14:textId="51B8AFF7" w:rsidR="000875A1" w:rsidRDefault="004B724D" w:rsidP="00D7626F">
      <w:pPr>
        <w:jc w:val="center"/>
        <w:rPr>
          <w:sz w:val="20"/>
          <w:szCs w:val="20"/>
        </w:rPr>
      </w:pPr>
      <w:r w:rsidRPr="007E0C45">
        <w:rPr>
          <w:b/>
          <w:sz w:val="20"/>
          <w:szCs w:val="20"/>
        </w:rPr>
        <w:t>Curtis Hernandez</w:t>
      </w:r>
      <w:r w:rsidRPr="001C59B2">
        <w:rPr>
          <w:sz w:val="20"/>
          <w:szCs w:val="20"/>
        </w:rPr>
        <w:t xml:space="preserve"> </w:t>
      </w:r>
      <w:r w:rsidR="00F33D35">
        <w:rPr>
          <w:sz w:val="20"/>
          <w:szCs w:val="20"/>
        </w:rPr>
        <w:t xml:space="preserve"> (STC Board Member)</w:t>
      </w:r>
      <w:r w:rsidR="00D7626F" w:rsidRPr="00D7626F">
        <w:rPr>
          <w:sz w:val="20"/>
          <w:szCs w:val="20"/>
        </w:rPr>
        <w:t xml:space="preserve"> Certified</w:t>
      </w:r>
      <w:r w:rsidR="00D7626F">
        <w:rPr>
          <w:sz w:val="20"/>
          <w:szCs w:val="20"/>
        </w:rPr>
        <w:t xml:space="preserve"> Occupational Therapy Asst </w:t>
      </w:r>
      <w:r w:rsidR="00D7626F" w:rsidRPr="00D7626F">
        <w:rPr>
          <w:sz w:val="20"/>
          <w:szCs w:val="20"/>
        </w:rPr>
        <w:t>and former Southwestern College Distance Runner</w:t>
      </w:r>
    </w:p>
    <w:p w14:paraId="7BB302B6" w14:textId="2F3C9DD1" w:rsidR="00160F0E" w:rsidRDefault="00074AC6" w:rsidP="000875A1">
      <w:pPr>
        <w:jc w:val="center"/>
        <w:rPr>
          <w:sz w:val="20"/>
          <w:szCs w:val="20"/>
        </w:rPr>
      </w:pPr>
      <w:r>
        <w:rPr>
          <w:sz w:val="20"/>
          <w:szCs w:val="20"/>
        </w:rPr>
        <w:t xml:space="preserve">(316) </w:t>
      </w:r>
      <w:r w:rsidR="004B724D" w:rsidRPr="001C59B2">
        <w:rPr>
          <w:sz w:val="20"/>
          <w:szCs w:val="20"/>
        </w:rPr>
        <w:t>258-9369</w:t>
      </w:r>
      <w:r w:rsidR="00160F0E">
        <w:rPr>
          <w:sz w:val="20"/>
          <w:szCs w:val="20"/>
        </w:rPr>
        <w:t xml:space="preserve"> (</w:t>
      </w:r>
      <w:hyperlink r:id="rId23" w:history="1">
        <w:r w:rsidR="00160F0E" w:rsidRPr="00F50BA7">
          <w:rPr>
            <w:rStyle w:val="Hyperlink"/>
            <w:sz w:val="20"/>
            <w:szCs w:val="20"/>
          </w:rPr>
          <w:t>distance@shockertrackclub.com</w:t>
        </w:r>
      </w:hyperlink>
      <w:r w:rsidR="00160F0E">
        <w:rPr>
          <w:sz w:val="20"/>
          <w:szCs w:val="20"/>
        </w:rPr>
        <w:t>)</w:t>
      </w:r>
    </w:p>
    <w:bookmarkEnd w:id="9"/>
    <w:bookmarkEnd w:id="10"/>
    <w:p w14:paraId="4A2DDADD" w14:textId="77777777" w:rsidR="000107FD" w:rsidRDefault="000107FD" w:rsidP="000107FD">
      <w:pPr>
        <w:rPr>
          <w:b/>
          <w:sz w:val="20"/>
          <w:szCs w:val="20"/>
        </w:rPr>
      </w:pPr>
    </w:p>
    <w:p w14:paraId="4EB423E9" w14:textId="77374878" w:rsidR="00101F55" w:rsidRDefault="00101F55" w:rsidP="00101F55">
      <w:pPr>
        <w:jc w:val="center"/>
        <w:rPr>
          <w:b/>
          <w:sz w:val="20"/>
          <w:szCs w:val="20"/>
        </w:rPr>
      </w:pPr>
      <w:r>
        <w:rPr>
          <w:b/>
          <w:sz w:val="20"/>
          <w:szCs w:val="20"/>
        </w:rPr>
        <w:t>Head Sprints Coach</w:t>
      </w:r>
    </w:p>
    <w:p w14:paraId="26C12494" w14:textId="2D764B53" w:rsidR="00C3669B" w:rsidRDefault="000875A1" w:rsidP="005D59B6">
      <w:pPr>
        <w:jc w:val="center"/>
        <w:rPr>
          <w:sz w:val="20"/>
          <w:szCs w:val="20"/>
        </w:rPr>
      </w:pPr>
      <w:r w:rsidRPr="007E0C45">
        <w:rPr>
          <w:b/>
          <w:sz w:val="20"/>
          <w:szCs w:val="20"/>
        </w:rPr>
        <w:t>Natali Engle</w:t>
      </w:r>
      <w:r w:rsidR="00D7626F">
        <w:rPr>
          <w:sz w:val="20"/>
          <w:szCs w:val="20"/>
        </w:rPr>
        <w:t>, Former Friends University All-</w:t>
      </w:r>
      <w:r w:rsidR="00D7626F" w:rsidRPr="00101F55">
        <w:rPr>
          <w:sz w:val="20"/>
          <w:szCs w:val="20"/>
        </w:rPr>
        <w:t>American Sprinter</w:t>
      </w:r>
      <w:r w:rsidR="005D59B6">
        <w:rPr>
          <w:sz w:val="20"/>
          <w:szCs w:val="20"/>
        </w:rPr>
        <w:t xml:space="preserve"> </w:t>
      </w:r>
      <w:r w:rsidR="00074AC6">
        <w:rPr>
          <w:sz w:val="20"/>
          <w:szCs w:val="20"/>
        </w:rPr>
        <w:t xml:space="preserve">(316) 806-6182  </w:t>
      </w:r>
    </w:p>
    <w:p w14:paraId="5AA5171C" w14:textId="6DDFA1C9" w:rsidR="00C3669B" w:rsidRDefault="00506885" w:rsidP="00C3669B">
      <w:pPr>
        <w:jc w:val="center"/>
        <w:rPr>
          <w:sz w:val="20"/>
          <w:szCs w:val="20"/>
        </w:rPr>
      </w:pPr>
      <w:r>
        <w:rPr>
          <w:sz w:val="20"/>
          <w:szCs w:val="20"/>
        </w:rPr>
        <w:t xml:space="preserve">Assistant </w:t>
      </w:r>
      <w:r w:rsidR="00C3669B">
        <w:rPr>
          <w:sz w:val="20"/>
          <w:szCs w:val="20"/>
        </w:rPr>
        <w:t xml:space="preserve">Sprints and Fitness – </w:t>
      </w:r>
      <w:r w:rsidR="00C3669B" w:rsidRPr="00E60716">
        <w:rPr>
          <w:b/>
          <w:sz w:val="20"/>
          <w:szCs w:val="20"/>
        </w:rPr>
        <w:t>Alex Muci</w:t>
      </w:r>
      <w:r w:rsidR="00C3669B">
        <w:rPr>
          <w:sz w:val="20"/>
          <w:szCs w:val="20"/>
        </w:rPr>
        <w:t xml:space="preserve"> </w:t>
      </w:r>
    </w:p>
    <w:p w14:paraId="2E347942" w14:textId="6F5A6DCC" w:rsidR="005D59B6" w:rsidRPr="00B07327" w:rsidRDefault="005D59B6" w:rsidP="00C3669B">
      <w:pPr>
        <w:jc w:val="center"/>
        <w:rPr>
          <w:sz w:val="20"/>
          <w:szCs w:val="20"/>
        </w:rPr>
      </w:pPr>
      <w:r>
        <w:rPr>
          <w:sz w:val="20"/>
          <w:szCs w:val="20"/>
        </w:rPr>
        <w:t xml:space="preserve">Assistant Sprints and Fitness – </w:t>
      </w:r>
      <w:r w:rsidRPr="005115D5">
        <w:rPr>
          <w:b/>
          <w:sz w:val="20"/>
          <w:szCs w:val="20"/>
        </w:rPr>
        <w:t>Marqus Wilson</w:t>
      </w:r>
    </w:p>
    <w:p w14:paraId="4293E7C9" w14:textId="77777777" w:rsidR="00101F55" w:rsidRDefault="00101F55" w:rsidP="000107FD">
      <w:pPr>
        <w:rPr>
          <w:b/>
          <w:sz w:val="20"/>
          <w:szCs w:val="20"/>
        </w:rPr>
      </w:pPr>
    </w:p>
    <w:p w14:paraId="409FFAAB" w14:textId="0ABF8B87" w:rsidR="00C3669B" w:rsidRDefault="00C3669B" w:rsidP="00C3669B">
      <w:pPr>
        <w:jc w:val="center"/>
        <w:rPr>
          <w:b/>
          <w:sz w:val="20"/>
          <w:szCs w:val="20"/>
        </w:rPr>
      </w:pPr>
      <w:r>
        <w:rPr>
          <w:b/>
          <w:sz w:val="20"/>
          <w:szCs w:val="20"/>
        </w:rPr>
        <w:t>Head Multi-Event Coach</w:t>
      </w:r>
    </w:p>
    <w:p w14:paraId="54603AE0" w14:textId="229B4581" w:rsidR="00C3669B" w:rsidRPr="00427DA6" w:rsidRDefault="00C3669B" w:rsidP="00C3669B">
      <w:pPr>
        <w:jc w:val="center"/>
        <w:rPr>
          <w:sz w:val="20"/>
          <w:szCs w:val="20"/>
        </w:rPr>
      </w:pPr>
      <w:r>
        <w:rPr>
          <w:b/>
          <w:sz w:val="20"/>
          <w:szCs w:val="20"/>
        </w:rPr>
        <w:t>Gavyn Yetter</w:t>
      </w:r>
      <w:r w:rsidR="00427DA6">
        <w:rPr>
          <w:b/>
          <w:sz w:val="20"/>
          <w:szCs w:val="20"/>
        </w:rPr>
        <w:t xml:space="preserve">, </w:t>
      </w:r>
      <w:r w:rsidR="00427DA6" w:rsidRPr="00427DA6">
        <w:rPr>
          <w:sz w:val="20"/>
          <w:szCs w:val="20"/>
        </w:rPr>
        <w:t>Former Wichita State University All-American Multi-Eventer</w:t>
      </w:r>
    </w:p>
    <w:p w14:paraId="71587FF3" w14:textId="77777777" w:rsidR="00C3669B" w:rsidRDefault="00C3669B" w:rsidP="000107FD">
      <w:pPr>
        <w:rPr>
          <w:b/>
          <w:sz w:val="20"/>
          <w:szCs w:val="20"/>
        </w:rPr>
      </w:pPr>
    </w:p>
    <w:p w14:paraId="3C8965EE" w14:textId="064FA3F5" w:rsidR="00361DAA" w:rsidRDefault="00361DAA" w:rsidP="00361DAA">
      <w:pPr>
        <w:jc w:val="center"/>
        <w:rPr>
          <w:b/>
          <w:sz w:val="20"/>
          <w:szCs w:val="20"/>
        </w:rPr>
      </w:pPr>
      <w:r>
        <w:rPr>
          <w:b/>
          <w:sz w:val="20"/>
          <w:szCs w:val="20"/>
        </w:rPr>
        <w:t xml:space="preserve">Head </w:t>
      </w:r>
      <w:r w:rsidR="005D59B6">
        <w:rPr>
          <w:b/>
          <w:sz w:val="20"/>
          <w:szCs w:val="20"/>
        </w:rPr>
        <w:t xml:space="preserve">Horizontal </w:t>
      </w:r>
      <w:r>
        <w:rPr>
          <w:b/>
          <w:sz w:val="20"/>
          <w:szCs w:val="20"/>
        </w:rPr>
        <w:t>Jumps Coach</w:t>
      </w:r>
    </w:p>
    <w:p w14:paraId="7E183F1D" w14:textId="39C62EEB" w:rsidR="00361DAA" w:rsidRDefault="00361DAA" w:rsidP="00361DAA">
      <w:pPr>
        <w:jc w:val="center"/>
        <w:rPr>
          <w:b/>
          <w:sz w:val="20"/>
          <w:szCs w:val="20"/>
        </w:rPr>
      </w:pPr>
      <w:r>
        <w:rPr>
          <w:b/>
          <w:sz w:val="20"/>
          <w:szCs w:val="20"/>
        </w:rPr>
        <w:t>Jenny Pinkston</w:t>
      </w:r>
      <w:r w:rsidR="00427DA6" w:rsidRPr="00427DA6">
        <w:rPr>
          <w:sz w:val="20"/>
          <w:szCs w:val="20"/>
        </w:rPr>
        <w:t>, Former Wichita State University Multi-Eventer</w:t>
      </w:r>
      <w:r w:rsidR="00427DA6">
        <w:rPr>
          <w:b/>
          <w:sz w:val="20"/>
          <w:szCs w:val="20"/>
        </w:rPr>
        <w:t xml:space="preserve"> </w:t>
      </w:r>
    </w:p>
    <w:p w14:paraId="69AB6F15" w14:textId="77777777" w:rsidR="00361DAA" w:rsidRDefault="00361DAA" w:rsidP="000107FD">
      <w:pPr>
        <w:rPr>
          <w:b/>
          <w:sz w:val="20"/>
          <w:szCs w:val="20"/>
        </w:rPr>
      </w:pPr>
    </w:p>
    <w:p w14:paraId="228196B4" w14:textId="09BBF6E7" w:rsidR="005D59B6" w:rsidRDefault="005D59B6" w:rsidP="005D59B6">
      <w:pPr>
        <w:jc w:val="center"/>
        <w:rPr>
          <w:b/>
          <w:sz w:val="20"/>
          <w:szCs w:val="20"/>
        </w:rPr>
      </w:pPr>
      <w:r>
        <w:rPr>
          <w:b/>
          <w:sz w:val="20"/>
          <w:szCs w:val="20"/>
        </w:rPr>
        <w:t>Head High Jump Coach</w:t>
      </w:r>
    </w:p>
    <w:p w14:paraId="607F2BB0" w14:textId="0AFBA7FB" w:rsidR="005D59B6" w:rsidRDefault="005D59B6" w:rsidP="005D59B6">
      <w:pPr>
        <w:jc w:val="center"/>
        <w:rPr>
          <w:sz w:val="20"/>
          <w:szCs w:val="20"/>
        </w:rPr>
      </w:pPr>
      <w:r>
        <w:rPr>
          <w:b/>
          <w:sz w:val="20"/>
          <w:szCs w:val="20"/>
        </w:rPr>
        <w:t xml:space="preserve">Chelsea Baker, </w:t>
      </w:r>
      <w:r w:rsidRPr="005D59B6">
        <w:rPr>
          <w:sz w:val="20"/>
          <w:szCs w:val="20"/>
        </w:rPr>
        <w:t>Former Friends University All-American Multi-Eventer</w:t>
      </w:r>
    </w:p>
    <w:p w14:paraId="7367F42A" w14:textId="77777777" w:rsidR="005D59B6" w:rsidRDefault="005D59B6" w:rsidP="005D59B6">
      <w:pPr>
        <w:jc w:val="center"/>
        <w:rPr>
          <w:b/>
          <w:sz w:val="20"/>
          <w:szCs w:val="20"/>
        </w:rPr>
      </w:pPr>
    </w:p>
    <w:p w14:paraId="7C939E69" w14:textId="34924E72" w:rsidR="00F87D70" w:rsidRDefault="0025074A" w:rsidP="004D6372">
      <w:pPr>
        <w:jc w:val="center"/>
        <w:rPr>
          <w:b/>
          <w:sz w:val="20"/>
          <w:szCs w:val="20"/>
        </w:rPr>
      </w:pPr>
      <w:r>
        <w:rPr>
          <w:b/>
          <w:sz w:val="20"/>
          <w:szCs w:val="20"/>
        </w:rPr>
        <w:t>Assistant Coaches</w:t>
      </w:r>
      <w:r w:rsidR="00AF5803">
        <w:rPr>
          <w:b/>
          <w:sz w:val="20"/>
          <w:szCs w:val="20"/>
        </w:rPr>
        <w:t xml:space="preserve"> and Expected </w:t>
      </w:r>
      <w:r w:rsidR="00AF5803" w:rsidRPr="001C59B2">
        <w:rPr>
          <w:b/>
          <w:sz w:val="20"/>
          <w:szCs w:val="20"/>
        </w:rPr>
        <w:t xml:space="preserve">Wichita State University and Friends University </w:t>
      </w:r>
      <w:r w:rsidR="00AF5803">
        <w:rPr>
          <w:b/>
          <w:sz w:val="20"/>
          <w:szCs w:val="20"/>
        </w:rPr>
        <w:t>Student/</w:t>
      </w:r>
      <w:r w:rsidR="00AF5803" w:rsidRPr="001C59B2">
        <w:rPr>
          <w:b/>
          <w:sz w:val="20"/>
          <w:szCs w:val="20"/>
        </w:rPr>
        <w:t>Athletes</w:t>
      </w:r>
    </w:p>
    <w:p w14:paraId="5D78FCB0" w14:textId="77777777" w:rsidR="007E0C45" w:rsidRDefault="007E0C45" w:rsidP="004D6372">
      <w:pPr>
        <w:jc w:val="center"/>
        <w:rPr>
          <w:b/>
          <w:sz w:val="20"/>
          <w:szCs w:val="20"/>
        </w:rPr>
      </w:pPr>
    </w:p>
    <w:p w14:paraId="324F2892" w14:textId="77777777" w:rsidR="00506885" w:rsidRPr="001C59B2" w:rsidRDefault="00506885" w:rsidP="004D6372">
      <w:pPr>
        <w:jc w:val="center"/>
        <w:rPr>
          <w:b/>
          <w:sz w:val="20"/>
          <w:szCs w:val="20"/>
        </w:rPr>
      </w:pPr>
    </w:p>
    <w:p w14:paraId="52C7AE16" w14:textId="77777777" w:rsidR="00165675" w:rsidRDefault="0090360F" w:rsidP="00092A54">
      <w:pPr>
        <w:jc w:val="center"/>
        <w:rPr>
          <w:sz w:val="24"/>
          <w:szCs w:val="24"/>
        </w:rPr>
      </w:pPr>
      <w:r>
        <w:rPr>
          <w:noProof/>
        </w:rPr>
        <w:drawing>
          <wp:inline distT="0" distB="0" distL="0" distR="0" wp14:anchorId="1EE3A7A5" wp14:editId="1EA32861">
            <wp:extent cx="660400" cy="690880"/>
            <wp:effectExtent l="0" t="0" r="0" b="0"/>
            <wp:docPr id="6"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16E72E9" w14:textId="77777777" w:rsidR="00165675" w:rsidRDefault="00165675" w:rsidP="00092A54">
      <w:pPr>
        <w:jc w:val="center"/>
        <w:rPr>
          <w:sz w:val="24"/>
          <w:szCs w:val="24"/>
        </w:rPr>
      </w:pPr>
    </w:p>
    <w:p w14:paraId="153B2439" w14:textId="33C02BBD" w:rsidR="00BA41C3" w:rsidRPr="00A86FC3" w:rsidRDefault="00BA41C3" w:rsidP="00BA41C3">
      <w:pPr>
        <w:pStyle w:val="NoSpacing"/>
        <w:jc w:val="center"/>
        <w:rPr>
          <w:rFonts w:ascii="Calibri" w:hAnsi="Calibri"/>
          <w:b/>
          <w:sz w:val="20"/>
          <w:szCs w:val="20"/>
        </w:rPr>
      </w:pPr>
      <w:r w:rsidRPr="00A86FC3">
        <w:rPr>
          <w:rFonts w:ascii="Calibri" w:hAnsi="Calibri"/>
          <w:b/>
          <w:sz w:val="20"/>
          <w:szCs w:val="20"/>
        </w:rPr>
        <w:t>KSHSAA RECOMMENDED CONCUSSION &amp; HEAD INJUR</w:t>
      </w:r>
      <w:r w:rsidR="00983289">
        <w:rPr>
          <w:rFonts w:ascii="Calibri" w:hAnsi="Calibri"/>
          <w:b/>
          <w:sz w:val="20"/>
          <w:szCs w:val="20"/>
        </w:rPr>
        <w:t xml:space="preserve">Y INFORMATION RELEASE FORM </w:t>
      </w:r>
      <w:r w:rsidR="002830C3">
        <w:rPr>
          <w:rFonts w:ascii="Calibri" w:hAnsi="Calibri"/>
          <w:b/>
          <w:sz w:val="20"/>
          <w:szCs w:val="20"/>
        </w:rPr>
        <w:t>2017</w:t>
      </w:r>
    </w:p>
    <w:p w14:paraId="18E94E70" w14:textId="77777777" w:rsidR="00BA41C3" w:rsidRPr="00A86FC3" w:rsidRDefault="00BA41C3" w:rsidP="00BA41C3">
      <w:pPr>
        <w:pStyle w:val="NoSpacing"/>
        <w:rPr>
          <w:rFonts w:ascii="Calibri" w:hAnsi="Calibri"/>
          <w:sz w:val="20"/>
          <w:szCs w:val="20"/>
        </w:rPr>
      </w:pPr>
    </w:p>
    <w:p w14:paraId="4972ED36" w14:textId="77777777" w:rsidR="00BA41C3" w:rsidRPr="00A86FC3" w:rsidRDefault="0048662D" w:rsidP="00BA41C3">
      <w:pPr>
        <w:pStyle w:val="NoSpacing"/>
        <w:rPr>
          <w:rFonts w:ascii="Calibri" w:hAnsi="Calibri"/>
          <w:b/>
          <w:sz w:val="18"/>
          <w:szCs w:val="18"/>
        </w:rPr>
      </w:pPr>
      <w:r w:rsidRPr="00A86FC3">
        <w:rPr>
          <w:rFonts w:ascii="Calibri" w:hAnsi="Calibri"/>
          <w:b/>
          <w:sz w:val="18"/>
          <w:szCs w:val="18"/>
        </w:rPr>
        <w:t>All student athletes and parents/guardians must review this form before the student participates in any athletic practice</w:t>
      </w:r>
    </w:p>
    <w:p w14:paraId="5903183E"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 concussion is a brain injury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all concussions are potentially serious and may result in complications including prolonged brain damage and death if not recognized and managed properly. In other words, even a “ding” or a bump on the head can be serious. You can’t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w:t>
      </w:r>
    </w:p>
    <w:p w14:paraId="66C5E461" w14:textId="77777777" w:rsidR="00BA41C3" w:rsidRPr="00A86FC3" w:rsidRDefault="00BA41C3" w:rsidP="00BA41C3">
      <w:pPr>
        <w:rPr>
          <w:sz w:val="18"/>
          <w:szCs w:val="18"/>
        </w:rPr>
      </w:pPr>
    </w:p>
    <w:p w14:paraId="50D73F9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What can happen if my child keeps on playing with a concussion or returns too soon?</w:t>
      </w:r>
    </w:p>
    <w:p w14:paraId="6CB07D31"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(second impact syndrome). This can lead to prolonged recovery, or even to severe brain swelling with devastating and even fatal consequences. It is well known that adolescent or teenage athletes will often under report symptoms of injuries. And concussions are no different. As a result, education of administrators, coaches, parents and students is the key for student-athlete’s safety.</w:t>
      </w:r>
    </w:p>
    <w:p w14:paraId="49BFB71D" w14:textId="77777777" w:rsidR="00BA41C3" w:rsidRPr="00A86FC3" w:rsidRDefault="00BA41C3" w:rsidP="00BA41C3">
      <w:pPr>
        <w:pStyle w:val="NoSpacing"/>
        <w:rPr>
          <w:rFonts w:ascii="Calibri" w:hAnsi="Calibri"/>
          <w:sz w:val="18"/>
          <w:szCs w:val="18"/>
        </w:rPr>
      </w:pPr>
    </w:p>
    <w:p w14:paraId="5AE0A62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Symptoms or Signs May Include One of More of the Following</w:t>
      </w:r>
    </w:p>
    <w:p w14:paraId="775419F6" w14:textId="77777777" w:rsidR="00BA41C3" w:rsidRPr="00A86FC3" w:rsidRDefault="00BA41C3" w:rsidP="00BA41C3">
      <w:pPr>
        <w:widowControl w:val="0"/>
        <w:numPr>
          <w:ilvl w:val="0"/>
          <w:numId w:val="16"/>
        </w:numPr>
        <w:tabs>
          <w:tab w:val="left" w:pos="220"/>
        </w:tabs>
        <w:autoSpaceDE w:val="0"/>
        <w:autoSpaceDN w:val="0"/>
        <w:adjustRightInd w:val="0"/>
        <w:spacing w:after="240"/>
        <w:ind w:left="0" w:firstLine="0"/>
        <w:rPr>
          <w:rFonts w:cs="Times"/>
          <w:sz w:val="18"/>
          <w:szCs w:val="18"/>
        </w:rPr>
      </w:pPr>
      <w:r w:rsidRPr="00A86FC3">
        <w:rPr>
          <w:sz w:val="18"/>
          <w:szCs w:val="18"/>
        </w:rPr>
        <w:t>Headaches, “Pressure in head”, Nausea or vomiting, Neck pain, Balance problems, dizziness, Blurred or double or fuzzy vision, Sensitivity to light or noise, Feeling sluggish or slowed down, Feeling foggy or groggy, Drowsiness, Change in sleep patterns, Amnesia, “Don’t feel right”, Fatigue or low energy, Sadness Nervousness or anxiety, Irritability, More emotional, Confusion, Concentration or memory problems, (forgetting game plays), Repeating the same question or comment, Appears dazed or vacant facial expression, Confused about assignment, Forgets plays Is unsure of game, score, or opponent, Moves clumsily or displays incoordination, Answers questions, slowly, Slurred speech, Shows behavior or personality changes, Can’t recall events prior to hit or after hit, Seizures or convulsions, Any change in typical behavior or personality, Loses consciousness.</w:t>
      </w:r>
    </w:p>
    <w:p w14:paraId="7074D7B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If you think your child has suffered a concussion</w:t>
      </w:r>
    </w:p>
    <w:p w14:paraId="4D858B16"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Any athlete even suspected of suffering a concussion should be removed from the game or practice immediately. No athlete may return to activity after sustaining a concussion, regardless of how mild it seems or how quickly symptoms clear, without written medical clearance from a Medical Doctor (MD) or Doctor of Osteopathic Medicine (DO). Close observation of the athlete should continue for several hours. You should also inform your child’s coach if you think that your child may have a concussion Remember it is better to miss one game than miss the whole season. When in doubt, the athlete sits out!</w:t>
      </w:r>
    </w:p>
    <w:p w14:paraId="17359699" w14:textId="77777777" w:rsidR="00BA41C3" w:rsidRPr="00A86FC3" w:rsidRDefault="00BA41C3" w:rsidP="00BA41C3">
      <w:pPr>
        <w:pStyle w:val="NoSpacing"/>
        <w:rPr>
          <w:rFonts w:ascii="Calibri" w:hAnsi="Calibri"/>
          <w:sz w:val="18"/>
          <w:szCs w:val="18"/>
        </w:rPr>
      </w:pPr>
    </w:p>
    <w:p w14:paraId="7DDF299F"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Cognitive Rest &amp; Return to Learn</w:t>
      </w:r>
    </w:p>
    <w:p w14:paraId="754CA1E2"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first step to concussion recovery is cognitive rest. This is essential for the brain to heal. Activities that require concentration and attention such as trying to meet academic requirements, the use of electronic devices (computers, tablets, video games, texting, etc.), and exposure to loud noises may worsen symptoms and delay recovery. Students may need their academic workload modified while they are initially recovering from a concussion. Decreasing stress on the brain early on after a concussion may lessen symptoms and shorten the recovery time. This may involve staying home from school for a few days, followed by a lightened school schedule, gradually increasing to normal. Any academic modifications should be coordinated jointly between the student’s medical providers and school personnel. No consideration should be given to returning to physical activity until the student is fully integrated back into the classroom setting and is symptom free. Rarely, a student will be diagnosed with post-concussive syndrome and have symptoms that last weeks to months. In these cases, a student may be recommended to start a non-contact physical activity regimen, but this will only be done under the direct supervision of a healthcare provider.</w:t>
      </w:r>
    </w:p>
    <w:p w14:paraId="17EB5550" w14:textId="77777777" w:rsidR="00BA41C3" w:rsidRPr="00A86FC3" w:rsidRDefault="00BA41C3" w:rsidP="00BA41C3">
      <w:pPr>
        <w:pStyle w:val="NoSpacing"/>
        <w:rPr>
          <w:rFonts w:ascii="Calibri" w:hAnsi="Calibri"/>
          <w:sz w:val="18"/>
          <w:szCs w:val="18"/>
        </w:rPr>
      </w:pPr>
    </w:p>
    <w:p w14:paraId="3A349B6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Return to Practice and Competition</w:t>
      </w:r>
    </w:p>
    <w:p w14:paraId="0F3B9BBD"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Kansas School Sports Head Injury Prevention Act provides that if an athlete suffers, or is suspected of having suffered, a concussion or head injury during a competition or practice, the athlete must be immediately removed from the competition or practice and cannot return to practice or competition until a Health Care Professional has evaluated the athlete and provided a written authorization to return to practice and competition. The KSHSAA recommends that an athlete not return to practice or competition the same day the athlete suffers or is suspected of suffering a concussion. The KSHSAA also recommends that an athlete’s return to practice and competition should follow a graduated protocol under the supervision of the health care provider (MD or DO).</w:t>
      </w:r>
    </w:p>
    <w:p w14:paraId="7CD24DCA" w14:textId="77777777" w:rsidR="00BA41C3" w:rsidRPr="00A86FC3" w:rsidRDefault="00BA41C3" w:rsidP="00BA41C3">
      <w:pPr>
        <w:pStyle w:val="NoSpacing"/>
        <w:rPr>
          <w:rFonts w:ascii="Calibri" w:hAnsi="Calibri"/>
          <w:sz w:val="18"/>
          <w:szCs w:val="18"/>
        </w:rPr>
      </w:pPr>
    </w:p>
    <w:p w14:paraId="2AFF3E10"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For current and up-to-date information on concussions you can go to:</w:t>
      </w:r>
    </w:p>
    <w:p w14:paraId="1CFCB312" w14:textId="77777777" w:rsidR="00BA41C3" w:rsidRPr="00BF7F3F" w:rsidRDefault="00BA41C3" w:rsidP="00BA41C3">
      <w:pPr>
        <w:pStyle w:val="NoSpacing"/>
        <w:rPr>
          <w:rFonts w:ascii="Calibri" w:hAnsi="Calibri"/>
          <w:sz w:val="18"/>
          <w:szCs w:val="18"/>
        </w:rPr>
      </w:pPr>
      <w:r w:rsidRPr="00A86FC3">
        <w:rPr>
          <w:rFonts w:ascii="Calibri" w:hAnsi="Calibri"/>
          <w:sz w:val="18"/>
          <w:szCs w:val="18"/>
        </w:rPr>
        <w:t xml:space="preserve">http://www.cdc.gov/concussion/HeadsUp/youth.html </w:t>
      </w:r>
      <w:hyperlink r:id="rId24" w:history="1">
        <w:r w:rsidRPr="00A86FC3">
          <w:rPr>
            <w:rStyle w:val="Hyperlink"/>
            <w:rFonts w:ascii="Calibri" w:hAnsi="Calibri"/>
            <w:sz w:val="18"/>
            <w:szCs w:val="18"/>
          </w:rPr>
          <w:t>http://www.kansasconcussion.org</w:t>
        </w:r>
      </w:hyperlink>
    </w:p>
    <w:p w14:paraId="7BE7D32C" w14:textId="77777777" w:rsidR="0082243B" w:rsidRDefault="0082243B" w:rsidP="00EA5756">
      <w:pPr>
        <w:rPr>
          <w:sz w:val="24"/>
          <w:szCs w:val="24"/>
        </w:rPr>
      </w:pPr>
    </w:p>
    <w:p w14:paraId="1C9A731D" w14:textId="77777777" w:rsidR="00EE529A" w:rsidRDefault="0090360F" w:rsidP="00EE529A">
      <w:pPr>
        <w:jc w:val="center"/>
        <w:rPr>
          <w:rFonts w:ascii="Arial Black" w:hAnsi="Arial Black"/>
          <w:noProof/>
          <w:sz w:val="32"/>
          <w:szCs w:val="32"/>
        </w:rPr>
      </w:pPr>
      <w:r>
        <w:rPr>
          <w:noProof/>
        </w:rPr>
        <w:drawing>
          <wp:inline distT="0" distB="0" distL="0" distR="0" wp14:anchorId="7450D6FE" wp14:editId="5C54D298">
            <wp:extent cx="772160" cy="802640"/>
            <wp:effectExtent l="0" t="0" r="0" b="10160"/>
            <wp:docPr id="7"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C3EDD93" w14:textId="7E9B02D9" w:rsidR="00F62368" w:rsidRDefault="00F62368" w:rsidP="00EE529A">
      <w:pPr>
        <w:jc w:val="center"/>
        <w:rPr>
          <w:rFonts w:ascii="Arial Black" w:hAnsi="Arial Black"/>
          <w:noProof/>
          <w:sz w:val="32"/>
          <w:szCs w:val="32"/>
        </w:rPr>
      </w:pPr>
      <w:r>
        <w:rPr>
          <w:rFonts w:ascii="Arial Black" w:hAnsi="Arial Black"/>
          <w:noProof/>
          <w:sz w:val="32"/>
          <w:szCs w:val="32"/>
        </w:rPr>
        <w:t xml:space="preserve">Shocker Track Club </w:t>
      </w:r>
      <w:r w:rsidR="00983289">
        <w:rPr>
          <w:rFonts w:ascii="Arial Black" w:hAnsi="Arial Black"/>
          <w:noProof/>
          <w:sz w:val="32"/>
          <w:szCs w:val="32"/>
        </w:rPr>
        <w:t xml:space="preserve">Youth Outdoor </w:t>
      </w:r>
      <w:r w:rsidR="004E614C">
        <w:rPr>
          <w:rFonts w:ascii="Arial Black" w:hAnsi="Arial Black"/>
          <w:noProof/>
          <w:sz w:val="32"/>
          <w:szCs w:val="32"/>
        </w:rPr>
        <w:t>Registration</w:t>
      </w:r>
      <w:r>
        <w:rPr>
          <w:rFonts w:ascii="Arial Black" w:hAnsi="Arial Black"/>
          <w:noProof/>
          <w:sz w:val="32"/>
          <w:szCs w:val="32"/>
        </w:rPr>
        <w:t xml:space="preserve"> Form</w:t>
      </w:r>
    </w:p>
    <w:p w14:paraId="42C73987" w14:textId="6BF09768" w:rsidR="00F62368" w:rsidRDefault="008D031D" w:rsidP="00EE529A">
      <w:pPr>
        <w:jc w:val="center"/>
        <w:rPr>
          <w:rFonts w:ascii="Arial Black" w:hAnsi="Arial Black"/>
          <w:noProof/>
          <w:sz w:val="32"/>
          <w:szCs w:val="32"/>
        </w:rPr>
      </w:pPr>
      <w:r>
        <w:rPr>
          <w:rFonts w:ascii="Arial Black" w:hAnsi="Arial Black"/>
          <w:noProof/>
          <w:sz w:val="32"/>
          <w:szCs w:val="32"/>
        </w:rPr>
        <w:t>2018</w:t>
      </w:r>
      <w:r w:rsidR="00983289">
        <w:rPr>
          <w:rFonts w:ascii="Arial Black" w:hAnsi="Arial Black"/>
          <w:noProof/>
          <w:sz w:val="32"/>
          <w:szCs w:val="32"/>
        </w:rPr>
        <w:t xml:space="preserve"> Out</w:t>
      </w:r>
      <w:r w:rsidR="00EE529A">
        <w:rPr>
          <w:rFonts w:ascii="Arial Black" w:hAnsi="Arial Black"/>
          <w:noProof/>
          <w:sz w:val="32"/>
          <w:szCs w:val="32"/>
        </w:rPr>
        <w:t>door Season</w:t>
      </w:r>
    </w:p>
    <w:p w14:paraId="6FF6C3E3" w14:textId="77777777" w:rsidR="008546B3" w:rsidRDefault="008546B3" w:rsidP="00EE529A">
      <w:pPr>
        <w:jc w:val="center"/>
        <w:rPr>
          <w:rFonts w:ascii="Arial Black" w:hAnsi="Arial Black"/>
          <w:noProof/>
          <w:sz w:val="32"/>
          <w:szCs w:val="32"/>
        </w:rPr>
      </w:pPr>
    </w:p>
    <w:p w14:paraId="68C5BF1E" w14:textId="77777777" w:rsidR="008546B3" w:rsidRDefault="00EE529A" w:rsidP="008546B3">
      <w:pPr>
        <w:jc w:val="center"/>
        <w:rPr>
          <w:rFonts w:ascii="Arial Black" w:hAnsi="Arial Black"/>
          <w:noProof/>
          <w:sz w:val="24"/>
          <w:szCs w:val="24"/>
        </w:rPr>
      </w:pPr>
      <w:r>
        <w:rPr>
          <w:rFonts w:ascii="Arial Black" w:hAnsi="Arial Black"/>
          <w:noProof/>
          <w:sz w:val="24"/>
          <w:szCs w:val="24"/>
        </w:rPr>
        <w:t>ATHLETE INFORMATION</w:t>
      </w:r>
      <w:r w:rsidR="00F62368">
        <w:rPr>
          <w:rFonts w:ascii="Arial Black" w:hAnsi="Arial Black"/>
          <w:noProof/>
          <w:sz w:val="24"/>
          <w:szCs w:val="24"/>
        </w:rPr>
        <w:t xml:space="preserve"> (please print)</w:t>
      </w:r>
    </w:p>
    <w:p w14:paraId="0541D238" w14:textId="1B21CB61" w:rsidR="00EE529A" w:rsidRPr="00B24335" w:rsidRDefault="00A96839" w:rsidP="00B24335">
      <w:pPr>
        <w:jc w:val="center"/>
        <w:rPr>
          <w:rFonts w:ascii="Arial Black" w:hAnsi="Arial Black"/>
          <w:noProof/>
          <w:sz w:val="20"/>
          <w:szCs w:val="20"/>
        </w:rPr>
      </w:pPr>
      <w:r w:rsidRPr="00A96839">
        <w:rPr>
          <w:rFonts w:ascii="Arial Black" w:hAnsi="Arial Black"/>
          <w:noProof/>
          <w:sz w:val="24"/>
          <w:szCs w:val="24"/>
          <w:highlight w:val="yellow"/>
        </w:rPr>
        <w:t xml:space="preserve"> </w:t>
      </w:r>
      <w:r w:rsidR="00EE529A" w:rsidRPr="00A45155">
        <w:rPr>
          <w:rFonts w:ascii="Arial Black" w:hAnsi="Arial Black"/>
          <w:noProof/>
          <w:sz w:val="20"/>
          <w:szCs w:val="20"/>
          <w:highlight w:val="yellow"/>
        </w:rPr>
        <w:t>YOU MUST HAVE A COPY OF YOUR CHILD’S BIRTH CERTIFICATE IF YOUR CHI</w:t>
      </w:r>
      <w:r w:rsidR="00A22258">
        <w:rPr>
          <w:rFonts w:ascii="Arial Black" w:hAnsi="Arial Black"/>
          <w:noProof/>
          <w:sz w:val="20"/>
          <w:szCs w:val="20"/>
          <w:highlight w:val="yellow"/>
        </w:rPr>
        <w:t xml:space="preserve">LD WILL COMPETE IN USATF </w:t>
      </w:r>
      <w:r w:rsidR="00EE529A" w:rsidRPr="00A45155">
        <w:rPr>
          <w:rFonts w:ascii="Arial Black" w:hAnsi="Arial Black"/>
          <w:noProof/>
          <w:sz w:val="20"/>
          <w:szCs w:val="20"/>
          <w:highlight w:val="yellow"/>
        </w:rPr>
        <w:t>TRACK MEETS</w:t>
      </w:r>
      <w:r w:rsidR="00904F0A">
        <w:rPr>
          <w:rFonts w:ascii="Arial Black" w:hAnsi="Arial Black"/>
          <w:noProof/>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B929477" w14:textId="77777777" w:rsidTr="00EE529A">
        <w:tc>
          <w:tcPr>
            <w:tcW w:w="10728" w:type="dxa"/>
          </w:tcPr>
          <w:p w14:paraId="492A6C89" w14:textId="2E820849" w:rsidR="00EE529A" w:rsidRPr="00C20A7B" w:rsidRDefault="00EE529A" w:rsidP="00EE529A">
            <w:pPr>
              <w:rPr>
                <w:noProof/>
                <w:sz w:val="30"/>
                <w:szCs w:val="30"/>
              </w:rPr>
            </w:pPr>
            <w:r w:rsidRPr="00C20A7B">
              <w:rPr>
                <w:noProof/>
                <w:sz w:val="30"/>
                <w:szCs w:val="30"/>
              </w:rPr>
              <w:t xml:space="preserve">Athlete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302401B3" w14:textId="77777777" w:rsidTr="00EE529A">
        <w:tc>
          <w:tcPr>
            <w:tcW w:w="10728" w:type="dxa"/>
          </w:tcPr>
          <w:p w14:paraId="41568B1F" w14:textId="29B93999"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7061F6E8"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2B228BEB" w14:textId="77777777" w:rsidTr="00EE529A">
        <w:tc>
          <w:tcPr>
            <w:tcW w:w="10728" w:type="dxa"/>
          </w:tcPr>
          <w:p w14:paraId="794A1C09" w14:textId="4D84AAB7" w:rsidR="00EE529A" w:rsidRPr="00C20A7B" w:rsidRDefault="00EE529A" w:rsidP="00EE529A">
            <w:pPr>
              <w:rPr>
                <w:noProof/>
                <w:sz w:val="30"/>
                <w:szCs w:val="30"/>
              </w:rPr>
            </w:pPr>
            <w:r w:rsidRPr="00C20A7B">
              <w:rPr>
                <w:noProof/>
                <w:sz w:val="30"/>
                <w:szCs w:val="30"/>
              </w:rPr>
              <w:t xml:space="preserve">Athlete #2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2E6B2059" w14:textId="77777777" w:rsidTr="00EE529A">
        <w:tc>
          <w:tcPr>
            <w:tcW w:w="10728" w:type="dxa"/>
          </w:tcPr>
          <w:p w14:paraId="675E7994" w14:textId="71324EA6"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5EC4BA4A"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08FB358" w14:textId="77777777" w:rsidTr="00EE529A">
        <w:tc>
          <w:tcPr>
            <w:tcW w:w="10728" w:type="dxa"/>
          </w:tcPr>
          <w:p w14:paraId="3C2B9F6C" w14:textId="75961248" w:rsidR="00EE529A" w:rsidRPr="00C20A7B" w:rsidRDefault="00EE529A" w:rsidP="00EE529A">
            <w:pPr>
              <w:rPr>
                <w:noProof/>
                <w:sz w:val="30"/>
                <w:szCs w:val="30"/>
              </w:rPr>
            </w:pPr>
            <w:r w:rsidRPr="00C20A7B">
              <w:rPr>
                <w:noProof/>
                <w:sz w:val="30"/>
                <w:szCs w:val="30"/>
              </w:rPr>
              <w:t xml:space="preserve">Athlete #3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5ACE4EDF" w14:textId="77777777" w:rsidTr="00EE529A">
        <w:tc>
          <w:tcPr>
            <w:tcW w:w="10728" w:type="dxa"/>
          </w:tcPr>
          <w:p w14:paraId="53E03140" w14:textId="2B0686AE"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37B4AD0F" w14:textId="77777777" w:rsidR="00B24335" w:rsidRPr="002C1FB5" w:rsidRDefault="00B24335" w:rsidP="00B24335">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B24335" w:rsidRPr="00A86FC3" w14:paraId="60719778" w14:textId="77777777" w:rsidTr="00B24335">
        <w:tc>
          <w:tcPr>
            <w:tcW w:w="10728" w:type="dxa"/>
          </w:tcPr>
          <w:p w14:paraId="295FEF71" w14:textId="19485243" w:rsidR="00B24335" w:rsidRPr="00A86FC3" w:rsidRDefault="008546B3" w:rsidP="00B24335">
            <w:pPr>
              <w:rPr>
                <w:noProof/>
                <w:sz w:val="30"/>
                <w:szCs w:val="30"/>
              </w:rPr>
            </w:pPr>
            <w:r w:rsidRPr="00A86FC3">
              <w:rPr>
                <w:noProof/>
                <w:sz w:val="30"/>
                <w:szCs w:val="30"/>
              </w:rPr>
              <w:t>Athlete #4</w:t>
            </w:r>
            <w:r w:rsidR="00B24335" w:rsidRPr="00A86FC3">
              <w:rPr>
                <w:noProof/>
                <w:sz w:val="30"/>
                <w:szCs w:val="30"/>
              </w:rPr>
              <w:t xml:space="preserv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B24335" w:rsidRPr="00A86FC3" w14:paraId="4800DF57" w14:textId="77777777" w:rsidTr="00B24335">
        <w:tc>
          <w:tcPr>
            <w:tcW w:w="10728" w:type="dxa"/>
          </w:tcPr>
          <w:p w14:paraId="00CCB322" w14:textId="218D016A" w:rsidR="00B24335" w:rsidRPr="00A86FC3" w:rsidRDefault="00B24335" w:rsidP="00B24335">
            <w:pPr>
              <w:rPr>
                <w:noProof/>
                <w:sz w:val="24"/>
                <w:szCs w:val="24"/>
              </w:rPr>
            </w:pPr>
            <w:r w:rsidRPr="00A86FC3">
              <w:rPr>
                <w:noProof/>
                <w:sz w:val="24"/>
                <w:szCs w:val="24"/>
              </w:rPr>
              <w:t xml:space="preserve">Birthdate:                                                  Age:                               </w:t>
            </w:r>
            <w:r w:rsidR="0038015F">
              <w:rPr>
                <w:noProof/>
                <w:sz w:val="24"/>
                <w:szCs w:val="24"/>
              </w:rPr>
              <w:t xml:space="preserve">   Shirt </w:t>
            </w:r>
            <w:r w:rsidRPr="00A86FC3">
              <w:rPr>
                <w:noProof/>
                <w:sz w:val="24"/>
                <w:szCs w:val="24"/>
              </w:rPr>
              <w:t>Size (circle): Youth/Adult   S   M   L  XL  2X</w:t>
            </w:r>
          </w:p>
        </w:tc>
      </w:tr>
    </w:tbl>
    <w:p w14:paraId="6484EB17" w14:textId="77777777" w:rsidR="00B24335" w:rsidRDefault="00B24335" w:rsidP="00B24335">
      <w:pPr>
        <w:rPr>
          <w:rFonts w:ascii="Arial Black" w:hAnsi="Arial Black"/>
          <w:noProof/>
          <w:sz w:val="24"/>
          <w:szCs w:val="24"/>
        </w:rPr>
      </w:pPr>
    </w:p>
    <w:p w14:paraId="5A3BB888" w14:textId="77777777" w:rsidR="00EE529A" w:rsidRDefault="00EE529A" w:rsidP="00EE529A">
      <w:pPr>
        <w:jc w:val="center"/>
        <w:rPr>
          <w:rFonts w:ascii="Arial Black" w:hAnsi="Arial Black"/>
          <w:noProof/>
          <w:sz w:val="24"/>
          <w:szCs w:val="24"/>
        </w:rPr>
      </w:pPr>
      <w:r>
        <w:rPr>
          <w:rFonts w:ascii="Arial Black" w:hAnsi="Arial Black"/>
          <w:noProof/>
          <w:sz w:val="24"/>
          <w:szCs w:val="24"/>
        </w:rPr>
        <w:t>PARENT/GUARDIAN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62368" w:rsidRPr="00C20A7B" w14:paraId="1D5581AC" w14:textId="77777777" w:rsidTr="00C20A7B">
        <w:tc>
          <w:tcPr>
            <w:tcW w:w="10728" w:type="dxa"/>
          </w:tcPr>
          <w:p w14:paraId="402317D1" w14:textId="61EBF854" w:rsidR="00A2394A" w:rsidRPr="00C20A7B" w:rsidRDefault="00F62368" w:rsidP="00F62368">
            <w:pPr>
              <w:rPr>
                <w:noProof/>
                <w:sz w:val="30"/>
                <w:szCs w:val="30"/>
              </w:rPr>
            </w:pPr>
            <w:r w:rsidRPr="00C20A7B">
              <w:rPr>
                <w:noProof/>
                <w:sz w:val="30"/>
                <w:szCs w:val="30"/>
              </w:rPr>
              <w:t>Parent</w:t>
            </w:r>
            <w:r w:rsidR="00D60161">
              <w:rPr>
                <w:noProof/>
                <w:sz w:val="30"/>
                <w:szCs w:val="30"/>
              </w:rPr>
              <w:t xml:space="preserve"> (s)</w:t>
            </w:r>
            <w:r w:rsidRPr="00C20A7B">
              <w:rPr>
                <w:noProof/>
                <w:sz w:val="30"/>
                <w:szCs w:val="30"/>
              </w:rPr>
              <w:t>/Guardian Name</w:t>
            </w:r>
            <w:r w:rsidR="00742440">
              <w:rPr>
                <w:noProof/>
                <w:sz w:val="30"/>
                <w:szCs w:val="30"/>
              </w:rPr>
              <w:t>s</w:t>
            </w:r>
            <w:r w:rsidRPr="00C20A7B">
              <w:rPr>
                <w:noProof/>
                <w:sz w:val="30"/>
                <w:szCs w:val="30"/>
              </w:rPr>
              <w:t xml:space="preserve">: </w:t>
            </w:r>
          </w:p>
        </w:tc>
      </w:tr>
      <w:tr w:rsidR="00F62368" w:rsidRPr="00C20A7B" w14:paraId="1801F034" w14:textId="77777777" w:rsidTr="00C20A7B">
        <w:tc>
          <w:tcPr>
            <w:tcW w:w="10728" w:type="dxa"/>
          </w:tcPr>
          <w:p w14:paraId="745C67AB" w14:textId="77777777" w:rsidR="00F62368" w:rsidRPr="00C20A7B" w:rsidRDefault="00FA4646" w:rsidP="00F62368">
            <w:pPr>
              <w:rPr>
                <w:noProof/>
                <w:sz w:val="24"/>
                <w:szCs w:val="24"/>
              </w:rPr>
            </w:pPr>
            <w:r w:rsidRPr="00C20A7B">
              <w:rPr>
                <w:noProof/>
                <w:sz w:val="24"/>
                <w:szCs w:val="24"/>
              </w:rPr>
              <w:t xml:space="preserve">Current Address: </w:t>
            </w:r>
          </w:p>
        </w:tc>
      </w:tr>
      <w:tr w:rsidR="00F62368" w:rsidRPr="00C20A7B" w14:paraId="5429DB7E" w14:textId="77777777" w:rsidTr="00C20A7B">
        <w:tc>
          <w:tcPr>
            <w:tcW w:w="10728" w:type="dxa"/>
          </w:tcPr>
          <w:p w14:paraId="1D68AFB8" w14:textId="77777777" w:rsidR="00FA4646" w:rsidRPr="00C20A7B" w:rsidRDefault="00FA4646" w:rsidP="00F62368">
            <w:pPr>
              <w:rPr>
                <w:noProof/>
                <w:sz w:val="24"/>
                <w:szCs w:val="24"/>
              </w:rPr>
            </w:pPr>
            <w:r w:rsidRPr="00C20A7B">
              <w:rPr>
                <w:noProof/>
                <w:sz w:val="24"/>
                <w:szCs w:val="24"/>
              </w:rPr>
              <w:t xml:space="preserve">City/State/Zip </w:t>
            </w:r>
          </w:p>
        </w:tc>
      </w:tr>
      <w:tr w:rsidR="00F62368" w:rsidRPr="00C20A7B" w14:paraId="0C49B717" w14:textId="77777777" w:rsidTr="00C20A7B">
        <w:tc>
          <w:tcPr>
            <w:tcW w:w="10728" w:type="dxa"/>
          </w:tcPr>
          <w:p w14:paraId="64D64CB5" w14:textId="77777777" w:rsidR="00F62368" w:rsidRPr="00C20A7B" w:rsidRDefault="00FA4646" w:rsidP="00F62368">
            <w:pPr>
              <w:rPr>
                <w:noProof/>
                <w:sz w:val="24"/>
                <w:szCs w:val="24"/>
              </w:rPr>
            </w:pPr>
            <w:r w:rsidRPr="00C20A7B">
              <w:rPr>
                <w:noProof/>
                <w:sz w:val="24"/>
                <w:szCs w:val="24"/>
              </w:rPr>
              <w:t xml:space="preserve">Home Phone:                                          Work:                                        Cell: </w:t>
            </w:r>
          </w:p>
        </w:tc>
      </w:tr>
      <w:tr w:rsidR="00F62368" w:rsidRPr="00C20A7B" w14:paraId="70671E57" w14:textId="77777777" w:rsidTr="00C20A7B">
        <w:tc>
          <w:tcPr>
            <w:tcW w:w="10728" w:type="dxa"/>
          </w:tcPr>
          <w:p w14:paraId="0301A016" w14:textId="77777777" w:rsidR="00F62368" w:rsidRPr="00C20A7B" w:rsidRDefault="00FA4646" w:rsidP="00F62368">
            <w:pPr>
              <w:rPr>
                <w:noProof/>
                <w:sz w:val="24"/>
                <w:szCs w:val="24"/>
              </w:rPr>
            </w:pPr>
            <w:r w:rsidRPr="00C20A7B">
              <w:rPr>
                <w:noProof/>
                <w:sz w:val="24"/>
                <w:szCs w:val="24"/>
              </w:rPr>
              <w:t xml:space="preserve">Email: </w:t>
            </w:r>
          </w:p>
        </w:tc>
      </w:tr>
    </w:tbl>
    <w:p w14:paraId="3F03F235" w14:textId="77777777" w:rsidR="00F62368" w:rsidRDefault="00F62368"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D60161" w:rsidRPr="00C20A7B" w14:paraId="7AA85E32" w14:textId="77777777" w:rsidTr="00F73F64">
        <w:tc>
          <w:tcPr>
            <w:tcW w:w="10728" w:type="dxa"/>
          </w:tcPr>
          <w:p w14:paraId="156FBCBD" w14:textId="77777777" w:rsidR="00D60161" w:rsidRPr="00C20A7B" w:rsidRDefault="00D60161" w:rsidP="00D60161">
            <w:pPr>
              <w:rPr>
                <w:noProof/>
                <w:sz w:val="30"/>
                <w:szCs w:val="30"/>
              </w:rPr>
            </w:pPr>
            <w:r>
              <w:rPr>
                <w:noProof/>
                <w:sz w:val="30"/>
                <w:szCs w:val="30"/>
              </w:rPr>
              <w:t>Emergency Contact</w:t>
            </w:r>
            <w:r w:rsidRPr="00C20A7B">
              <w:rPr>
                <w:noProof/>
                <w:sz w:val="30"/>
                <w:szCs w:val="30"/>
              </w:rPr>
              <w:t xml:space="preserve">: </w:t>
            </w:r>
          </w:p>
        </w:tc>
      </w:tr>
      <w:tr w:rsidR="00D60161" w:rsidRPr="00C20A7B" w14:paraId="3A0679D4" w14:textId="77777777" w:rsidTr="00F73F64">
        <w:tc>
          <w:tcPr>
            <w:tcW w:w="10728" w:type="dxa"/>
          </w:tcPr>
          <w:p w14:paraId="2832A591" w14:textId="77777777" w:rsidR="00D60161" w:rsidRPr="00C20A7B" w:rsidRDefault="00D60161" w:rsidP="00F73F64">
            <w:pPr>
              <w:rPr>
                <w:noProof/>
                <w:sz w:val="24"/>
                <w:szCs w:val="24"/>
              </w:rPr>
            </w:pPr>
            <w:r w:rsidRPr="00C20A7B">
              <w:rPr>
                <w:noProof/>
                <w:sz w:val="24"/>
                <w:szCs w:val="24"/>
              </w:rPr>
              <w:t xml:space="preserve">Home Phone:                                          Work:                                        Cell: </w:t>
            </w:r>
          </w:p>
        </w:tc>
      </w:tr>
      <w:tr w:rsidR="00D60161" w:rsidRPr="00C20A7B" w14:paraId="34194E92" w14:textId="77777777" w:rsidTr="00F73F64">
        <w:tc>
          <w:tcPr>
            <w:tcW w:w="10728" w:type="dxa"/>
          </w:tcPr>
          <w:p w14:paraId="257C7ECD" w14:textId="77777777" w:rsidR="00D60161" w:rsidRPr="00C20A7B" w:rsidRDefault="00D60161" w:rsidP="00F73F64">
            <w:pPr>
              <w:rPr>
                <w:noProof/>
                <w:sz w:val="24"/>
                <w:szCs w:val="24"/>
              </w:rPr>
            </w:pPr>
            <w:r w:rsidRPr="00C20A7B">
              <w:rPr>
                <w:noProof/>
                <w:sz w:val="24"/>
                <w:szCs w:val="24"/>
              </w:rPr>
              <w:t xml:space="preserve">Email: </w:t>
            </w:r>
          </w:p>
        </w:tc>
      </w:tr>
    </w:tbl>
    <w:p w14:paraId="49E8178C" w14:textId="77777777" w:rsidR="00FA4646" w:rsidRPr="002C1FB5" w:rsidRDefault="00FA4646" w:rsidP="00FA4646">
      <w:pPr>
        <w:rPr>
          <w:noProof/>
          <w:sz w:val="24"/>
          <w:szCs w:val="24"/>
        </w:rPr>
      </w:pPr>
    </w:p>
    <w:p w14:paraId="67DC2DE6" w14:textId="77777777" w:rsidR="00F105EB" w:rsidRPr="002C1FB5" w:rsidRDefault="00F105EB" w:rsidP="00EA2164">
      <w:pPr>
        <w:shd w:val="clear" w:color="auto" w:fill="C4BC96"/>
        <w:rPr>
          <w:noProo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F105EB" w:rsidRPr="00C20A7B" w14:paraId="4C4F4BF7" w14:textId="77777777" w:rsidTr="00C20A7B">
        <w:trPr>
          <w:trHeight w:val="288"/>
        </w:trPr>
        <w:tc>
          <w:tcPr>
            <w:tcW w:w="11016" w:type="dxa"/>
          </w:tcPr>
          <w:p w14:paraId="04D9BACF" w14:textId="069573A4" w:rsidR="00A45155" w:rsidRDefault="00A45155" w:rsidP="00EA2164">
            <w:pPr>
              <w:shd w:val="clear" w:color="auto" w:fill="C4BC96"/>
              <w:rPr>
                <w:noProof/>
                <w:sz w:val="20"/>
                <w:szCs w:val="20"/>
              </w:rPr>
            </w:pPr>
            <w:r>
              <w:rPr>
                <w:noProof/>
                <w:sz w:val="20"/>
                <w:szCs w:val="20"/>
              </w:rPr>
              <w:t>MY CHILD WILL BEGI</w:t>
            </w:r>
            <w:r w:rsidR="00E51D1F">
              <w:rPr>
                <w:noProof/>
                <w:sz w:val="20"/>
                <w:szCs w:val="20"/>
              </w:rPr>
              <w:t>N PRACTICE IN (C</w:t>
            </w:r>
            <w:r w:rsidR="00373418">
              <w:rPr>
                <w:noProof/>
                <w:sz w:val="20"/>
                <w:szCs w:val="20"/>
              </w:rPr>
              <w:t>irc</w:t>
            </w:r>
            <w:r w:rsidR="004C0E20">
              <w:rPr>
                <w:noProof/>
                <w:sz w:val="20"/>
                <w:szCs w:val="20"/>
              </w:rPr>
              <w:t xml:space="preserve">le) – </w:t>
            </w:r>
            <w:r w:rsidR="00B80A40">
              <w:rPr>
                <w:noProof/>
                <w:sz w:val="20"/>
                <w:szCs w:val="20"/>
              </w:rPr>
              <w:t>APRIL ($200</w:t>
            </w:r>
            <w:r w:rsidR="001A7F67">
              <w:rPr>
                <w:noProof/>
                <w:sz w:val="20"/>
                <w:szCs w:val="20"/>
              </w:rPr>
              <w:t>), MAY ($</w:t>
            </w:r>
            <w:r w:rsidR="00B80A40">
              <w:rPr>
                <w:noProof/>
                <w:sz w:val="20"/>
                <w:szCs w:val="20"/>
              </w:rPr>
              <w:t>180), JUNE ($160), JULY ($14</w:t>
            </w:r>
            <w:r w:rsidR="001A7F67">
              <w:rPr>
                <w:noProof/>
                <w:sz w:val="20"/>
                <w:szCs w:val="20"/>
              </w:rPr>
              <w:t>0)</w:t>
            </w:r>
          </w:p>
          <w:p w14:paraId="2FE03A0B" w14:textId="77777777" w:rsidR="00A45155" w:rsidRDefault="00A45155" w:rsidP="00EA2164">
            <w:pPr>
              <w:shd w:val="clear" w:color="auto" w:fill="C4BC96"/>
              <w:rPr>
                <w:noProof/>
                <w:sz w:val="20"/>
                <w:szCs w:val="20"/>
              </w:rPr>
            </w:pPr>
          </w:p>
          <w:p w14:paraId="481F7D3B" w14:textId="5F9EE8C5" w:rsidR="00F105EB" w:rsidRPr="00C20A7B" w:rsidRDefault="00F105EB" w:rsidP="00EA2164">
            <w:pPr>
              <w:shd w:val="clear" w:color="auto" w:fill="C4BC96"/>
              <w:rPr>
                <w:noProof/>
                <w:sz w:val="24"/>
                <w:szCs w:val="24"/>
              </w:rPr>
            </w:pPr>
            <w:r w:rsidRPr="00C20A7B">
              <w:rPr>
                <w:noProof/>
                <w:sz w:val="20"/>
                <w:szCs w:val="20"/>
              </w:rPr>
              <w:t>Method of payment</w:t>
            </w:r>
            <w:r w:rsidRPr="00C20A7B">
              <w:rPr>
                <w:noProof/>
                <w:sz w:val="16"/>
                <w:szCs w:val="16"/>
              </w:rPr>
              <w:t xml:space="preserve">:  </w:t>
            </w:r>
            <w:r w:rsidRPr="00C20A7B">
              <w:rPr>
                <w:rFonts w:ascii="Times New Roman" w:hAnsi="Times New Roman"/>
                <w:b/>
                <w:noProof/>
                <w:sz w:val="24"/>
                <w:szCs w:val="24"/>
              </w:rPr>
              <w:t>□</w:t>
            </w:r>
            <w:r w:rsidRPr="00C20A7B">
              <w:rPr>
                <w:b/>
                <w:noProof/>
                <w:sz w:val="24"/>
                <w:szCs w:val="24"/>
              </w:rPr>
              <w:t xml:space="preserve"> </w:t>
            </w:r>
            <w:r w:rsidRPr="00C20A7B">
              <w:rPr>
                <w:noProof/>
                <w:sz w:val="24"/>
                <w:szCs w:val="24"/>
              </w:rPr>
              <w:t xml:space="preserve">Cash     </w:t>
            </w:r>
            <w:r w:rsidRPr="00C20A7B">
              <w:rPr>
                <w:rFonts w:ascii="Times New Roman" w:hAnsi="Times New Roman"/>
                <w:noProof/>
                <w:sz w:val="24"/>
                <w:szCs w:val="24"/>
              </w:rPr>
              <w:t>□</w:t>
            </w:r>
            <w:r w:rsidRPr="00C20A7B">
              <w:rPr>
                <w:noProof/>
                <w:sz w:val="24"/>
                <w:szCs w:val="24"/>
              </w:rPr>
              <w:t xml:space="preserve"> </w:t>
            </w:r>
            <w:r w:rsidRPr="00F90F26">
              <w:rPr>
                <w:noProof/>
              </w:rPr>
              <w:t>Check/Money Order</w:t>
            </w:r>
            <w:r w:rsidR="000E552D">
              <w:rPr>
                <w:noProof/>
              </w:rPr>
              <w:t xml:space="preserve"> No. </w:t>
            </w:r>
            <w:r w:rsidRPr="00F90F26">
              <w:rPr>
                <w:noProof/>
              </w:rPr>
              <w:t>__</w:t>
            </w:r>
            <w:r w:rsidR="00645C80" w:rsidRPr="00F90F26">
              <w:rPr>
                <w:noProof/>
              </w:rPr>
              <w:t>___</w:t>
            </w:r>
            <w:r w:rsidRPr="00F90F26">
              <w:rPr>
                <w:noProof/>
              </w:rPr>
              <w:t>_____</w:t>
            </w:r>
            <w:r w:rsidRPr="00C20A7B">
              <w:rPr>
                <w:noProof/>
                <w:sz w:val="24"/>
                <w:szCs w:val="24"/>
              </w:rPr>
              <w:t xml:space="preserve">   </w:t>
            </w:r>
          </w:p>
          <w:p w14:paraId="7B1413FA" w14:textId="77777777" w:rsidR="00645C80" w:rsidRPr="00C20A7B" w:rsidRDefault="00045E35" w:rsidP="00EA2164">
            <w:pPr>
              <w:shd w:val="clear" w:color="auto" w:fill="C4BC96"/>
              <w:jc w:val="center"/>
              <w:rPr>
                <w:noProof/>
                <w:sz w:val="20"/>
                <w:szCs w:val="20"/>
              </w:rPr>
            </w:pPr>
            <w:r>
              <w:rPr>
                <w:noProof/>
                <w:sz w:val="20"/>
                <w:szCs w:val="20"/>
              </w:rPr>
              <w:t xml:space="preserve"> </w:t>
            </w:r>
            <w:r w:rsidR="00F105EB" w:rsidRPr="00C20A7B">
              <w:rPr>
                <w:noProof/>
                <w:sz w:val="20"/>
                <w:szCs w:val="20"/>
              </w:rPr>
              <w:t xml:space="preserve">Please make checks/money orders payable to “Shocker </w:t>
            </w:r>
            <w:r w:rsidR="00645C80" w:rsidRPr="00C20A7B">
              <w:rPr>
                <w:noProof/>
                <w:sz w:val="20"/>
                <w:szCs w:val="20"/>
              </w:rPr>
              <w:t>Track Club”</w:t>
            </w:r>
          </w:p>
        </w:tc>
      </w:tr>
      <w:tr w:rsidR="00F105EB" w:rsidRPr="00C20A7B" w14:paraId="625164CE" w14:textId="77777777" w:rsidTr="00C20A7B">
        <w:tc>
          <w:tcPr>
            <w:tcW w:w="11016" w:type="dxa"/>
          </w:tcPr>
          <w:p w14:paraId="5DD614A1" w14:textId="77777777" w:rsidR="00645C80" w:rsidRPr="00C20A7B" w:rsidRDefault="00645C80" w:rsidP="00EA2164">
            <w:pPr>
              <w:shd w:val="clear" w:color="auto" w:fill="C4BC96"/>
              <w:rPr>
                <w:noProof/>
                <w:sz w:val="16"/>
                <w:szCs w:val="16"/>
              </w:rPr>
            </w:pPr>
          </w:p>
          <w:p w14:paraId="78E25C12" w14:textId="77777777" w:rsidR="00645C80" w:rsidRPr="00C20A7B" w:rsidRDefault="00645C80" w:rsidP="00EA2164">
            <w:pPr>
              <w:shd w:val="clear" w:color="auto" w:fill="C4BC96"/>
              <w:rPr>
                <w:noProof/>
                <w:sz w:val="16"/>
                <w:szCs w:val="16"/>
              </w:rPr>
            </w:pPr>
            <w:r w:rsidRPr="00C20A7B">
              <w:rPr>
                <w:noProof/>
                <w:sz w:val="20"/>
                <w:szCs w:val="20"/>
              </w:rPr>
              <w:t>Parent Signature</w:t>
            </w:r>
            <w:r w:rsidRPr="00C20A7B">
              <w:rPr>
                <w:noProof/>
                <w:sz w:val="16"/>
                <w:szCs w:val="16"/>
              </w:rPr>
              <w:t xml:space="preserve">: ____________________________________________________________________________       </w:t>
            </w:r>
            <w:r w:rsidRPr="00C20A7B">
              <w:rPr>
                <w:noProof/>
                <w:sz w:val="20"/>
                <w:szCs w:val="20"/>
              </w:rPr>
              <w:t>Date</w:t>
            </w:r>
            <w:r w:rsidRPr="00C20A7B">
              <w:rPr>
                <w:noProof/>
                <w:sz w:val="16"/>
                <w:szCs w:val="16"/>
              </w:rPr>
              <w:t>: ______________________________</w:t>
            </w:r>
            <w:r w:rsidR="00074FB7">
              <w:rPr>
                <w:noProof/>
                <w:sz w:val="16"/>
                <w:szCs w:val="16"/>
              </w:rPr>
              <w:t>_</w:t>
            </w:r>
          </w:p>
          <w:p w14:paraId="1EF31AD9" w14:textId="77777777" w:rsidR="00645C80" w:rsidRDefault="00645C80" w:rsidP="00EA2164">
            <w:pPr>
              <w:shd w:val="clear" w:color="auto" w:fill="C4BC96"/>
              <w:rPr>
                <w:noProof/>
                <w:sz w:val="16"/>
                <w:szCs w:val="16"/>
              </w:rPr>
            </w:pPr>
          </w:p>
          <w:p w14:paraId="6F59B77E" w14:textId="77777777" w:rsidR="00A45155" w:rsidRPr="00C20A7B" w:rsidRDefault="00A45155" w:rsidP="00EA2164">
            <w:pPr>
              <w:shd w:val="clear" w:color="auto" w:fill="C4BC96"/>
              <w:rPr>
                <w:noProof/>
                <w:sz w:val="16"/>
                <w:szCs w:val="16"/>
              </w:rPr>
            </w:pPr>
          </w:p>
          <w:p w14:paraId="5FE1539C" w14:textId="77777777" w:rsidR="00645C80" w:rsidRPr="00B63EEF" w:rsidRDefault="00B63EEF" w:rsidP="00EA2164">
            <w:pPr>
              <w:shd w:val="clear" w:color="auto" w:fill="C4BC96"/>
              <w:rPr>
                <w:noProof/>
                <w:sz w:val="16"/>
                <w:szCs w:val="16"/>
                <w:u w:val="single"/>
              </w:rPr>
            </w:pPr>
            <w:r>
              <w:rPr>
                <w:noProof/>
                <w:sz w:val="16"/>
                <w:szCs w:val="16"/>
              </w:rPr>
              <w:t xml:space="preserve">SHOCKER TRACK CLUB USE ONLY!  CHECK NUMBER </w:t>
            </w:r>
            <w:r>
              <w:rPr>
                <w:noProof/>
                <w:sz w:val="16"/>
                <w:szCs w:val="16"/>
                <w:u w:val="single"/>
              </w:rPr>
              <w:t xml:space="preserve">                                             AMOUNT                                    DATE </w:t>
            </w:r>
          </w:p>
        </w:tc>
      </w:tr>
      <w:tr w:rsidR="00A45155" w:rsidRPr="00C20A7B" w14:paraId="608F06EB" w14:textId="77777777" w:rsidTr="00C20A7B">
        <w:tc>
          <w:tcPr>
            <w:tcW w:w="11016" w:type="dxa"/>
          </w:tcPr>
          <w:p w14:paraId="67952A92" w14:textId="77777777" w:rsidR="00A45155" w:rsidRDefault="00A45155" w:rsidP="00EA2164">
            <w:pPr>
              <w:shd w:val="clear" w:color="auto" w:fill="C4BC96"/>
              <w:rPr>
                <w:noProof/>
                <w:sz w:val="16"/>
                <w:szCs w:val="16"/>
              </w:rPr>
            </w:pPr>
          </w:p>
        </w:tc>
      </w:tr>
      <w:tr w:rsidR="00B63EEF" w:rsidRPr="00C20A7B" w14:paraId="0085A3E3" w14:textId="77777777" w:rsidTr="00C20A7B">
        <w:tc>
          <w:tcPr>
            <w:tcW w:w="11016" w:type="dxa"/>
          </w:tcPr>
          <w:p w14:paraId="6A094414" w14:textId="77777777" w:rsidR="00B63EEF" w:rsidRDefault="00B63EEF" w:rsidP="00EA2164">
            <w:pPr>
              <w:shd w:val="clear" w:color="auto" w:fill="C4BC96"/>
              <w:rPr>
                <w:noProof/>
                <w:sz w:val="16"/>
                <w:szCs w:val="16"/>
              </w:rPr>
            </w:pPr>
          </w:p>
        </w:tc>
      </w:tr>
    </w:tbl>
    <w:p w14:paraId="21ECEF2B" w14:textId="77777777" w:rsidR="00447F32" w:rsidRDefault="0090360F" w:rsidP="00360D55">
      <w:pPr>
        <w:jc w:val="center"/>
        <w:rPr>
          <w:noProof/>
        </w:rPr>
      </w:pPr>
      <w:r>
        <w:rPr>
          <w:noProof/>
        </w:rPr>
        <w:drawing>
          <wp:inline distT="0" distB="0" distL="0" distR="0" wp14:anchorId="3D200908" wp14:editId="11073C65">
            <wp:extent cx="772160" cy="802640"/>
            <wp:effectExtent l="0" t="0" r="0" b="10160"/>
            <wp:docPr id="8"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2AE65E46" w14:textId="7758EBBC" w:rsidR="00447F32" w:rsidRPr="009362BB" w:rsidRDefault="00447F32" w:rsidP="009362BB">
      <w:pPr>
        <w:jc w:val="center"/>
        <w:rPr>
          <w:rFonts w:ascii="Arial Black" w:hAnsi="Arial Black"/>
          <w:noProof/>
          <w:sz w:val="32"/>
          <w:szCs w:val="32"/>
        </w:rPr>
      </w:pPr>
      <w:r w:rsidRPr="00650CF5">
        <w:rPr>
          <w:rFonts w:ascii="Arial Black" w:hAnsi="Arial Black"/>
          <w:noProof/>
          <w:sz w:val="32"/>
          <w:szCs w:val="32"/>
        </w:rPr>
        <w:t>Shocker Track Club</w:t>
      </w:r>
    </w:p>
    <w:p w14:paraId="62BB5B10" w14:textId="7AD7A713" w:rsidR="00744D38" w:rsidRPr="00447F32" w:rsidRDefault="00752F1E" w:rsidP="00447F32">
      <w:pPr>
        <w:jc w:val="center"/>
        <w:rPr>
          <w:b/>
          <w:noProof/>
          <w:sz w:val="28"/>
          <w:szCs w:val="28"/>
        </w:rPr>
      </w:pPr>
      <w:r>
        <w:rPr>
          <w:b/>
          <w:noProof/>
          <w:sz w:val="28"/>
          <w:szCs w:val="28"/>
        </w:rPr>
        <w:t>2018</w:t>
      </w:r>
      <w:r w:rsidR="001A7F67">
        <w:rPr>
          <w:b/>
          <w:noProof/>
          <w:sz w:val="28"/>
          <w:szCs w:val="28"/>
        </w:rPr>
        <w:t xml:space="preserve"> Y</w:t>
      </w:r>
      <w:r w:rsidR="006241F1">
        <w:rPr>
          <w:b/>
          <w:noProof/>
          <w:sz w:val="28"/>
          <w:szCs w:val="28"/>
        </w:rPr>
        <w:t>outh Outdoor</w:t>
      </w:r>
      <w:r w:rsidR="009323E3">
        <w:rPr>
          <w:b/>
          <w:noProof/>
          <w:sz w:val="28"/>
          <w:szCs w:val="28"/>
        </w:rPr>
        <w:t xml:space="preserve"> </w:t>
      </w:r>
      <w:r w:rsidR="00447F32">
        <w:rPr>
          <w:b/>
          <w:noProof/>
          <w:sz w:val="28"/>
          <w:szCs w:val="28"/>
        </w:rPr>
        <w:t>Team</w:t>
      </w:r>
    </w:p>
    <w:p w14:paraId="48A15CC6" w14:textId="77777777" w:rsidR="008E30E7" w:rsidRDefault="00E06B4B" w:rsidP="008546B3">
      <w:pPr>
        <w:jc w:val="center"/>
        <w:rPr>
          <w:b/>
          <w:sz w:val="28"/>
          <w:szCs w:val="28"/>
        </w:rPr>
      </w:pPr>
      <w:r>
        <w:rPr>
          <w:b/>
          <w:sz w:val="28"/>
          <w:szCs w:val="28"/>
        </w:rPr>
        <w:t>ATHLETE</w:t>
      </w:r>
      <w:r w:rsidR="00447F32" w:rsidRPr="00360D55">
        <w:rPr>
          <w:b/>
          <w:sz w:val="28"/>
          <w:szCs w:val="28"/>
        </w:rPr>
        <w:t xml:space="preserve"> </w:t>
      </w:r>
      <w:r w:rsidR="008E30E7" w:rsidRPr="00360D55">
        <w:rPr>
          <w:b/>
          <w:sz w:val="28"/>
          <w:szCs w:val="28"/>
        </w:rPr>
        <w:t>RELEASE FORM</w:t>
      </w:r>
    </w:p>
    <w:p w14:paraId="717105EC" w14:textId="77777777" w:rsidR="000C6842" w:rsidRDefault="000C6842" w:rsidP="008E30E7">
      <w:pPr>
        <w:jc w:val="center"/>
        <w:rPr>
          <w:b/>
          <w:sz w:val="28"/>
          <w:szCs w:val="28"/>
        </w:rPr>
      </w:pPr>
    </w:p>
    <w:p w14:paraId="17FD2174" w14:textId="77777777" w:rsidR="008E30E7" w:rsidRPr="000A06C5" w:rsidRDefault="008E30E7" w:rsidP="008E30E7">
      <w:pPr>
        <w:rPr>
          <w:b/>
          <w:sz w:val="24"/>
          <w:szCs w:val="24"/>
          <w:u w:val="single"/>
        </w:rPr>
      </w:pPr>
      <w:r>
        <w:rPr>
          <w:b/>
          <w:sz w:val="24"/>
          <w:szCs w:val="24"/>
        </w:rPr>
        <w:t>Athlete’s Name</w:t>
      </w:r>
      <w:r w:rsidR="00764E31">
        <w:rPr>
          <w:b/>
          <w:sz w:val="24"/>
          <w:szCs w:val="24"/>
        </w:rPr>
        <w:t xml:space="preserve"> </w:t>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0A06C5">
        <w:rPr>
          <w:b/>
          <w:sz w:val="24"/>
          <w:szCs w:val="24"/>
        </w:rPr>
        <w:t xml:space="preserve">Date </w:t>
      </w:r>
      <w:r w:rsidR="000A06C5">
        <w:rPr>
          <w:b/>
          <w:sz w:val="24"/>
          <w:szCs w:val="24"/>
          <w:u w:val="single"/>
        </w:rPr>
        <w:tab/>
      </w:r>
      <w:r w:rsidR="000A06C5">
        <w:rPr>
          <w:b/>
          <w:sz w:val="24"/>
          <w:szCs w:val="24"/>
          <w:u w:val="single"/>
        </w:rPr>
        <w:tab/>
      </w:r>
      <w:r w:rsidR="000A06C5">
        <w:rPr>
          <w:b/>
          <w:sz w:val="24"/>
          <w:szCs w:val="24"/>
          <w:u w:val="single"/>
        </w:rPr>
        <w:tab/>
      </w:r>
      <w:r w:rsidR="000A06C5">
        <w:rPr>
          <w:b/>
          <w:sz w:val="24"/>
          <w:szCs w:val="24"/>
          <w:u w:val="single"/>
        </w:rPr>
        <w:tab/>
      </w:r>
    </w:p>
    <w:p w14:paraId="64F91636" w14:textId="77777777" w:rsidR="00360D55" w:rsidRDefault="00360D55" w:rsidP="00360D55">
      <w:pPr>
        <w:rPr>
          <w:b/>
          <w:sz w:val="24"/>
          <w:szCs w:val="24"/>
        </w:rPr>
      </w:pPr>
    </w:p>
    <w:p w14:paraId="42D602DD"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2738ABAF" w14:textId="77777777" w:rsidR="008E30E7" w:rsidRDefault="008E30E7" w:rsidP="008E30E7">
      <w:pPr>
        <w:rPr>
          <w:b/>
          <w:sz w:val="24"/>
          <w:szCs w:val="24"/>
        </w:rPr>
      </w:pPr>
    </w:p>
    <w:p w14:paraId="441F126B"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77127566" w14:textId="77777777" w:rsidR="008546B3" w:rsidRDefault="008546B3" w:rsidP="008546B3">
      <w:pPr>
        <w:rPr>
          <w:b/>
          <w:sz w:val="24"/>
          <w:szCs w:val="24"/>
        </w:rPr>
      </w:pPr>
    </w:p>
    <w:p w14:paraId="410CCBF0" w14:textId="3718B2EE" w:rsidR="009362BB" w:rsidRPr="009362BB" w:rsidRDefault="009362BB" w:rsidP="008546B3">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0F40413E" w14:textId="77777777" w:rsidR="008546B3" w:rsidRPr="00A86FC3" w:rsidRDefault="008546B3" w:rsidP="008E30E7">
      <w:pPr>
        <w:rPr>
          <w:b/>
          <w:sz w:val="24"/>
          <w:szCs w:val="24"/>
        </w:rPr>
      </w:pPr>
    </w:p>
    <w:p w14:paraId="2F13A26B" w14:textId="77777777" w:rsidR="008E30E7" w:rsidRPr="006F7035" w:rsidRDefault="008E30E7" w:rsidP="008E30E7">
      <w:pPr>
        <w:rPr>
          <w:b/>
          <w:sz w:val="20"/>
          <w:szCs w:val="20"/>
        </w:rPr>
      </w:pPr>
      <w:r w:rsidRPr="00A86FC3">
        <w:rPr>
          <w:b/>
          <w:sz w:val="20"/>
          <w:szCs w:val="20"/>
        </w:rPr>
        <w:t>Public Release Form</w:t>
      </w:r>
    </w:p>
    <w:p w14:paraId="1F4AB3DF" w14:textId="77777777" w:rsidR="008E30E7" w:rsidRPr="006F7035" w:rsidRDefault="008E30E7" w:rsidP="008E30E7">
      <w:pPr>
        <w:rPr>
          <w:sz w:val="20"/>
          <w:szCs w:val="20"/>
        </w:rPr>
      </w:pPr>
      <w:r w:rsidRPr="006F7035">
        <w:rPr>
          <w:sz w:val="20"/>
          <w:szCs w:val="20"/>
        </w:rPr>
        <w:t>I give permission to the Shocker Track Club to use my name or my child’s name, picture, or statement for the purpose of promoting, advertising, and raising money for the Shocker Track Club.</w:t>
      </w:r>
    </w:p>
    <w:p w14:paraId="0FE3330E" w14:textId="77777777" w:rsidR="008E30E7" w:rsidRPr="006F7035" w:rsidRDefault="008E30E7"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1A2A46AD" w14:textId="77777777" w:rsidR="008E30E7" w:rsidRPr="006F7035" w:rsidRDefault="008E30E7" w:rsidP="00FD0456">
      <w:pPr>
        <w:rPr>
          <w:sz w:val="20"/>
          <w:szCs w:val="20"/>
        </w:rPr>
      </w:pPr>
    </w:p>
    <w:p w14:paraId="62E6233A" w14:textId="37597308" w:rsidR="008E30E7" w:rsidRPr="006100C7" w:rsidRDefault="008E30E7" w:rsidP="00FD0456">
      <w:pPr>
        <w:rPr>
          <w:sz w:val="20"/>
          <w:szCs w:val="20"/>
        </w:rPr>
      </w:pPr>
      <w:r w:rsidRPr="006F7035">
        <w:rPr>
          <w:b/>
          <w:sz w:val="20"/>
          <w:szCs w:val="20"/>
        </w:rPr>
        <w:t>Parent’s Responsibilities</w:t>
      </w:r>
      <w:r w:rsidR="006100C7" w:rsidRPr="006F7035">
        <w:rPr>
          <w:sz w:val="20"/>
          <w:szCs w:val="20"/>
        </w:rPr>
        <w:t>_____ (Initial)</w:t>
      </w:r>
    </w:p>
    <w:p w14:paraId="31E253BE" w14:textId="77777777" w:rsidR="008E30E7" w:rsidRPr="006F7035" w:rsidRDefault="008E30E7" w:rsidP="00FD0456">
      <w:pPr>
        <w:rPr>
          <w:sz w:val="20"/>
          <w:szCs w:val="20"/>
        </w:rPr>
      </w:pPr>
      <w:r w:rsidRPr="006F7035">
        <w:rPr>
          <w:sz w:val="20"/>
          <w:szCs w:val="20"/>
        </w:rPr>
        <w:t>Parents are important to the success of the athlete and the track club.  Therefore, we ask the parents to observe the following guidelines:</w:t>
      </w:r>
    </w:p>
    <w:p w14:paraId="52B37A89" w14:textId="77777777" w:rsidR="000E344F" w:rsidRPr="006F7035" w:rsidRDefault="000E344F" w:rsidP="000E344F">
      <w:pPr>
        <w:pStyle w:val="ColorfulList-Accent11"/>
        <w:numPr>
          <w:ilvl w:val="0"/>
          <w:numId w:val="5"/>
        </w:numPr>
        <w:rPr>
          <w:sz w:val="20"/>
          <w:szCs w:val="20"/>
        </w:rPr>
      </w:pPr>
      <w:r w:rsidRPr="006F7035">
        <w:rPr>
          <w:sz w:val="20"/>
          <w:szCs w:val="20"/>
        </w:rPr>
        <w:t>Maintain a positive attitude</w:t>
      </w:r>
    </w:p>
    <w:p w14:paraId="4A70C3CB" w14:textId="77777777" w:rsidR="000E344F" w:rsidRPr="006F7035" w:rsidRDefault="000E344F" w:rsidP="000E344F">
      <w:pPr>
        <w:pStyle w:val="ColorfulList-Accent11"/>
        <w:numPr>
          <w:ilvl w:val="0"/>
          <w:numId w:val="5"/>
        </w:numPr>
        <w:rPr>
          <w:sz w:val="20"/>
          <w:szCs w:val="20"/>
        </w:rPr>
      </w:pPr>
      <w:r w:rsidRPr="006F7035">
        <w:rPr>
          <w:sz w:val="20"/>
          <w:szCs w:val="20"/>
        </w:rPr>
        <w:t>Realize that once an athlete is at a given facility, they are under the supervision/jurisdiction/guidelines of the coaching staff</w:t>
      </w:r>
    </w:p>
    <w:p w14:paraId="63141D68" w14:textId="77777777" w:rsidR="000E344F" w:rsidRPr="006F7035" w:rsidRDefault="000E344F" w:rsidP="000E344F">
      <w:pPr>
        <w:pStyle w:val="ColorfulList-Accent11"/>
        <w:numPr>
          <w:ilvl w:val="0"/>
          <w:numId w:val="5"/>
        </w:numPr>
        <w:rPr>
          <w:sz w:val="20"/>
          <w:szCs w:val="20"/>
        </w:rPr>
      </w:pPr>
      <w:r w:rsidRPr="006F7035">
        <w:rPr>
          <w:sz w:val="20"/>
          <w:szCs w:val="20"/>
        </w:rPr>
        <w:t>Insure that the athlete is at practice and at meets on time</w:t>
      </w:r>
    </w:p>
    <w:p w14:paraId="15B916BF" w14:textId="77777777" w:rsidR="000E344F" w:rsidRPr="006F7035" w:rsidRDefault="000E344F" w:rsidP="000E344F">
      <w:pPr>
        <w:pStyle w:val="ColorfulList-Accent11"/>
        <w:numPr>
          <w:ilvl w:val="0"/>
          <w:numId w:val="5"/>
        </w:numPr>
        <w:rPr>
          <w:sz w:val="20"/>
          <w:szCs w:val="20"/>
        </w:rPr>
      </w:pPr>
      <w:r w:rsidRPr="006F7035">
        <w:rPr>
          <w:sz w:val="20"/>
          <w:szCs w:val="20"/>
        </w:rPr>
        <w:t>Provide transportation for the athlete to and from practice and meets</w:t>
      </w:r>
      <w:r w:rsidR="00A2674E">
        <w:rPr>
          <w:sz w:val="20"/>
          <w:szCs w:val="20"/>
        </w:rPr>
        <w:t xml:space="preserve"> or arrange carpooling</w:t>
      </w:r>
    </w:p>
    <w:p w14:paraId="78AA4971" w14:textId="77777777" w:rsidR="000E344F" w:rsidRPr="006F7035" w:rsidRDefault="000E344F" w:rsidP="000E344F">
      <w:pPr>
        <w:pStyle w:val="ColorfulList-Accent11"/>
        <w:numPr>
          <w:ilvl w:val="0"/>
          <w:numId w:val="5"/>
        </w:numPr>
        <w:rPr>
          <w:sz w:val="20"/>
          <w:szCs w:val="20"/>
        </w:rPr>
      </w:pPr>
      <w:r w:rsidRPr="006F7035">
        <w:rPr>
          <w:sz w:val="20"/>
          <w:szCs w:val="20"/>
        </w:rPr>
        <w:t>Remain in the seating area at practice and meets</w:t>
      </w:r>
    </w:p>
    <w:p w14:paraId="51E9404B" w14:textId="77777777" w:rsidR="000E344F" w:rsidRPr="006F7035" w:rsidRDefault="000E344F" w:rsidP="000E344F">
      <w:pPr>
        <w:rPr>
          <w:sz w:val="20"/>
          <w:szCs w:val="20"/>
        </w:rPr>
      </w:pPr>
    </w:p>
    <w:p w14:paraId="7C5453B6" w14:textId="7D9ED192" w:rsidR="000E344F" w:rsidRPr="006100C7" w:rsidRDefault="000E344F" w:rsidP="000E344F">
      <w:pPr>
        <w:rPr>
          <w:sz w:val="20"/>
          <w:szCs w:val="20"/>
        </w:rPr>
      </w:pPr>
      <w:r w:rsidRPr="006F7035">
        <w:rPr>
          <w:b/>
          <w:sz w:val="20"/>
          <w:szCs w:val="20"/>
        </w:rPr>
        <w:t>Athlete’s Responsibilities</w:t>
      </w:r>
      <w:r w:rsidR="006100C7" w:rsidRPr="006F7035">
        <w:rPr>
          <w:sz w:val="20"/>
          <w:szCs w:val="20"/>
        </w:rPr>
        <w:t>_____ (Initial)</w:t>
      </w:r>
    </w:p>
    <w:p w14:paraId="4A1C5E7C" w14:textId="77777777" w:rsidR="000E344F" w:rsidRPr="006F7035" w:rsidRDefault="000E344F" w:rsidP="000E344F">
      <w:pPr>
        <w:rPr>
          <w:sz w:val="20"/>
          <w:szCs w:val="20"/>
        </w:rPr>
      </w:pPr>
      <w:r w:rsidRPr="006F7035">
        <w:rPr>
          <w:sz w:val="20"/>
          <w:szCs w:val="20"/>
        </w:rPr>
        <w:t>Athletes represent our organization, the coaching staff, their families, and themselves.  We expect all athletes to observe the following guidelines:</w:t>
      </w:r>
    </w:p>
    <w:p w14:paraId="3D618E25" w14:textId="77777777" w:rsidR="00A2674E" w:rsidRDefault="00A2674E" w:rsidP="00A2674E">
      <w:pPr>
        <w:numPr>
          <w:ilvl w:val="0"/>
          <w:numId w:val="7"/>
        </w:numPr>
        <w:rPr>
          <w:sz w:val="20"/>
          <w:szCs w:val="20"/>
        </w:rPr>
      </w:pPr>
      <w:r w:rsidRPr="006F7035">
        <w:rPr>
          <w:sz w:val="20"/>
          <w:szCs w:val="20"/>
        </w:rPr>
        <w:t>Respect others and their property</w:t>
      </w:r>
      <w:r>
        <w:rPr>
          <w:sz w:val="20"/>
          <w:szCs w:val="20"/>
        </w:rPr>
        <w:t xml:space="preserve"> including your coaches (and their decisions)</w:t>
      </w:r>
    </w:p>
    <w:p w14:paraId="6296E5C6" w14:textId="77777777" w:rsidR="00A2674E" w:rsidRPr="006F7035" w:rsidRDefault="00A2674E" w:rsidP="00A2674E">
      <w:pPr>
        <w:numPr>
          <w:ilvl w:val="0"/>
          <w:numId w:val="7"/>
        </w:numPr>
        <w:rPr>
          <w:sz w:val="20"/>
          <w:szCs w:val="20"/>
        </w:rPr>
      </w:pPr>
      <w:r w:rsidRPr="006F7035">
        <w:rPr>
          <w:sz w:val="20"/>
          <w:szCs w:val="20"/>
        </w:rPr>
        <w:t>Accept constructive feedback</w:t>
      </w:r>
    </w:p>
    <w:p w14:paraId="51F9CFF2" w14:textId="77777777" w:rsidR="00A2674E" w:rsidRPr="006F7035" w:rsidRDefault="00A2674E" w:rsidP="00A2674E">
      <w:pPr>
        <w:numPr>
          <w:ilvl w:val="0"/>
          <w:numId w:val="7"/>
        </w:numPr>
        <w:rPr>
          <w:sz w:val="20"/>
          <w:szCs w:val="20"/>
        </w:rPr>
      </w:pPr>
      <w:r w:rsidRPr="006F7035">
        <w:rPr>
          <w:sz w:val="20"/>
          <w:szCs w:val="20"/>
        </w:rPr>
        <w:t>Put forth a 100% effort during practice and meets</w:t>
      </w:r>
    </w:p>
    <w:p w14:paraId="77AB49C8" w14:textId="77777777" w:rsidR="00A2674E" w:rsidRPr="006F7035" w:rsidRDefault="00A2674E" w:rsidP="00A2674E">
      <w:pPr>
        <w:numPr>
          <w:ilvl w:val="0"/>
          <w:numId w:val="7"/>
        </w:numPr>
        <w:rPr>
          <w:sz w:val="20"/>
          <w:szCs w:val="20"/>
        </w:rPr>
      </w:pPr>
      <w:r w:rsidRPr="006F7035">
        <w:rPr>
          <w:b/>
          <w:sz w:val="20"/>
          <w:szCs w:val="20"/>
        </w:rPr>
        <w:t>BE ON TIME</w:t>
      </w:r>
      <w:r w:rsidRPr="006F7035">
        <w:rPr>
          <w:sz w:val="20"/>
          <w:szCs w:val="20"/>
        </w:rPr>
        <w:t xml:space="preserve"> and stay in assigned areas</w:t>
      </w:r>
    </w:p>
    <w:p w14:paraId="013A79D1" w14:textId="77777777" w:rsidR="00A2674E" w:rsidRPr="006F7035" w:rsidRDefault="00A2674E" w:rsidP="00A2674E">
      <w:pPr>
        <w:numPr>
          <w:ilvl w:val="0"/>
          <w:numId w:val="7"/>
        </w:numPr>
        <w:rPr>
          <w:sz w:val="20"/>
          <w:szCs w:val="20"/>
        </w:rPr>
      </w:pPr>
      <w:r w:rsidRPr="006F7035">
        <w:rPr>
          <w:sz w:val="20"/>
          <w:szCs w:val="20"/>
        </w:rPr>
        <w:t>Eat properly.  Junk food (pop, candy, chips, cookies</w:t>
      </w:r>
      <w:r>
        <w:rPr>
          <w:sz w:val="20"/>
          <w:szCs w:val="20"/>
        </w:rPr>
        <w:t xml:space="preserve">, </w:t>
      </w:r>
      <w:r w:rsidR="00D34177">
        <w:rPr>
          <w:sz w:val="20"/>
          <w:szCs w:val="20"/>
        </w:rPr>
        <w:t>etc.</w:t>
      </w:r>
      <w:r>
        <w:rPr>
          <w:sz w:val="20"/>
          <w:szCs w:val="20"/>
        </w:rPr>
        <w:t xml:space="preserve">) is not allowed before or </w:t>
      </w:r>
      <w:r w:rsidRPr="006F7035">
        <w:rPr>
          <w:sz w:val="20"/>
          <w:szCs w:val="20"/>
        </w:rPr>
        <w:t>during practice or at meets.</w:t>
      </w:r>
    </w:p>
    <w:p w14:paraId="3B5FF9A7" w14:textId="77777777" w:rsidR="00A2674E" w:rsidRPr="006F7035" w:rsidRDefault="00A2674E" w:rsidP="00A2674E">
      <w:pPr>
        <w:numPr>
          <w:ilvl w:val="0"/>
          <w:numId w:val="7"/>
        </w:numPr>
        <w:rPr>
          <w:sz w:val="20"/>
          <w:szCs w:val="20"/>
        </w:rPr>
      </w:pPr>
      <w:r w:rsidRPr="006F7035">
        <w:rPr>
          <w:sz w:val="20"/>
          <w:szCs w:val="20"/>
        </w:rPr>
        <w:t>Attend all practices and meets</w:t>
      </w:r>
    </w:p>
    <w:p w14:paraId="6BF95462" w14:textId="77777777" w:rsidR="00A2674E" w:rsidRPr="00A2674E" w:rsidRDefault="00A2674E" w:rsidP="00A2674E">
      <w:pPr>
        <w:numPr>
          <w:ilvl w:val="0"/>
          <w:numId w:val="7"/>
        </w:numPr>
        <w:rPr>
          <w:sz w:val="20"/>
          <w:szCs w:val="20"/>
        </w:rPr>
      </w:pPr>
      <w:r w:rsidRPr="006F7035">
        <w:rPr>
          <w:sz w:val="20"/>
          <w:szCs w:val="20"/>
        </w:rPr>
        <w:t>Compete in assigned or designated events</w:t>
      </w:r>
    </w:p>
    <w:p w14:paraId="57271B4D" w14:textId="77777777" w:rsidR="000E344F" w:rsidRPr="006F7035" w:rsidRDefault="000E344F" w:rsidP="00A2674E">
      <w:pPr>
        <w:numPr>
          <w:ilvl w:val="0"/>
          <w:numId w:val="7"/>
        </w:numPr>
        <w:rPr>
          <w:sz w:val="20"/>
          <w:szCs w:val="20"/>
        </w:rPr>
      </w:pPr>
      <w:r w:rsidRPr="006F7035">
        <w:rPr>
          <w:sz w:val="20"/>
          <w:szCs w:val="20"/>
        </w:rPr>
        <w:t>Use appropriate language at all times (Inappropriate language will not be tolerated)</w:t>
      </w:r>
    </w:p>
    <w:p w14:paraId="124F41CD" w14:textId="77777777" w:rsidR="000E344F" w:rsidRPr="006F7035" w:rsidRDefault="000E344F" w:rsidP="00A2674E">
      <w:pPr>
        <w:numPr>
          <w:ilvl w:val="0"/>
          <w:numId w:val="7"/>
        </w:numPr>
        <w:rPr>
          <w:sz w:val="20"/>
          <w:szCs w:val="20"/>
        </w:rPr>
      </w:pPr>
      <w:r w:rsidRPr="006F7035">
        <w:rPr>
          <w:sz w:val="20"/>
          <w:szCs w:val="20"/>
        </w:rPr>
        <w:t xml:space="preserve">Avoid the use of illegal drugs and alcohol </w:t>
      </w:r>
      <w:r w:rsidR="00744D38" w:rsidRPr="006F7035">
        <w:rPr>
          <w:sz w:val="20"/>
          <w:szCs w:val="20"/>
        </w:rPr>
        <w:t xml:space="preserve">  </w:t>
      </w:r>
    </w:p>
    <w:p w14:paraId="059C0D60" w14:textId="77777777" w:rsidR="000E344F" w:rsidRPr="006F7035" w:rsidRDefault="000E344F" w:rsidP="00A2674E">
      <w:pPr>
        <w:numPr>
          <w:ilvl w:val="0"/>
          <w:numId w:val="7"/>
        </w:numPr>
        <w:rPr>
          <w:sz w:val="20"/>
          <w:szCs w:val="20"/>
        </w:rPr>
      </w:pPr>
      <w:r w:rsidRPr="006F7035">
        <w:rPr>
          <w:sz w:val="20"/>
          <w:szCs w:val="20"/>
        </w:rPr>
        <w:t>Avoid fighting</w:t>
      </w:r>
    </w:p>
    <w:p w14:paraId="467A6237" w14:textId="77777777" w:rsidR="00744D38" w:rsidRPr="006F7035" w:rsidRDefault="00744D38" w:rsidP="00FD0456">
      <w:pPr>
        <w:rPr>
          <w:sz w:val="20"/>
          <w:szCs w:val="20"/>
        </w:rPr>
      </w:pPr>
    </w:p>
    <w:p w14:paraId="76CF8F57" w14:textId="35A934C0" w:rsidR="006100C7" w:rsidRDefault="00F33D35" w:rsidP="00FD0456">
      <w:pPr>
        <w:rPr>
          <w:b/>
          <w:sz w:val="20"/>
          <w:szCs w:val="20"/>
        </w:rPr>
      </w:pPr>
      <w:r>
        <w:rPr>
          <w:b/>
          <w:sz w:val="20"/>
          <w:szCs w:val="20"/>
        </w:rPr>
        <w:t>Concerns or Information to share with STC Youth Team Leadership</w:t>
      </w:r>
    </w:p>
    <w:p w14:paraId="50DABBCF" w14:textId="77777777" w:rsidR="006100C7" w:rsidRPr="006F7035" w:rsidRDefault="006100C7" w:rsidP="00FD0456">
      <w:pPr>
        <w:rPr>
          <w:b/>
          <w:sz w:val="20"/>
          <w:szCs w:val="20"/>
        </w:rPr>
      </w:pPr>
    </w:p>
    <w:p w14:paraId="634304DA" w14:textId="0B6A9259" w:rsidR="00744D38" w:rsidRDefault="009461DB" w:rsidP="00FD0456">
      <w:pPr>
        <w:rPr>
          <w:sz w:val="20"/>
          <w:szCs w:val="20"/>
          <w:u w:val="single"/>
        </w:rPr>
      </w:pPr>
      <w:r>
        <w:rPr>
          <w:sz w:val="20"/>
          <w:szCs w:val="20"/>
          <w:u w:val="single"/>
        </w:rPr>
        <w:tab/>
      </w:r>
      <w:r>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DDFE5A9" w14:textId="77777777" w:rsidR="00F33D35" w:rsidRDefault="00F33D35" w:rsidP="00FD0456">
      <w:pPr>
        <w:rPr>
          <w:sz w:val="20"/>
          <w:szCs w:val="20"/>
          <w:u w:val="single"/>
        </w:rPr>
      </w:pPr>
    </w:p>
    <w:p w14:paraId="017A608F" w14:textId="4ED71176" w:rsidR="00F33D35" w:rsidRPr="009461DB"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D1E1D74" w14:textId="77777777" w:rsidR="00744D38" w:rsidRDefault="00744D38" w:rsidP="00FD0456">
      <w:pPr>
        <w:rPr>
          <w:sz w:val="20"/>
          <w:szCs w:val="20"/>
        </w:rPr>
      </w:pPr>
    </w:p>
    <w:p w14:paraId="127D1CE1" w14:textId="64C98E39" w:rsidR="00F33D35" w:rsidRPr="00F33D35"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439D6352" w14:textId="77777777" w:rsidR="009461DB" w:rsidRDefault="0090360F" w:rsidP="009461DB">
      <w:pPr>
        <w:jc w:val="center"/>
        <w:rPr>
          <w:noProof/>
        </w:rPr>
      </w:pPr>
      <w:r>
        <w:rPr>
          <w:noProof/>
        </w:rPr>
        <w:drawing>
          <wp:inline distT="0" distB="0" distL="0" distR="0" wp14:anchorId="5DA4A2EA" wp14:editId="100ADC01">
            <wp:extent cx="772160" cy="802640"/>
            <wp:effectExtent l="0" t="0" r="0" b="10160"/>
            <wp:docPr id="9"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543F22DE" w14:textId="20010596" w:rsidR="009461DB" w:rsidRPr="00752F1E" w:rsidRDefault="009461DB" w:rsidP="00752F1E">
      <w:pPr>
        <w:jc w:val="center"/>
        <w:rPr>
          <w:rFonts w:ascii="Arial Black" w:hAnsi="Arial Black"/>
          <w:noProof/>
          <w:sz w:val="32"/>
          <w:szCs w:val="32"/>
        </w:rPr>
      </w:pPr>
      <w:r w:rsidRPr="00650CF5">
        <w:rPr>
          <w:rFonts w:ascii="Arial Black" w:hAnsi="Arial Black"/>
          <w:noProof/>
          <w:sz w:val="32"/>
          <w:szCs w:val="32"/>
        </w:rPr>
        <w:t>Shocker Track Club</w:t>
      </w:r>
    </w:p>
    <w:p w14:paraId="15297532" w14:textId="0E1E60B1" w:rsidR="009461DB" w:rsidRPr="00447F32" w:rsidRDefault="00752F1E" w:rsidP="009461DB">
      <w:pPr>
        <w:jc w:val="center"/>
        <w:rPr>
          <w:b/>
          <w:noProof/>
          <w:sz w:val="28"/>
          <w:szCs w:val="28"/>
        </w:rPr>
      </w:pPr>
      <w:r>
        <w:rPr>
          <w:b/>
          <w:noProof/>
          <w:sz w:val="28"/>
          <w:szCs w:val="28"/>
        </w:rPr>
        <w:t xml:space="preserve">2018 </w:t>
      </w:r>
      <w:r w:rsidR="006241F1">
        <w:rPr>
          <w:b/>
          <w:noProof/>
          <w:sz w:val="28"/>
          <w:szCs w:val="28"/>
        </w:rPr>
        <w:t>Youth Outdoor</w:t>
      </w:r>
      <w:r w:rsidR="009323E3">
        <w:rPr>
          <w:b/>
          <w:noProof/>
          <w:sz w:val="28"/>
          <w:szCs w:val="28"/>
        </w:rPr>
        <w:t xml:space="preserve"> </w:t>
      </w:r>
      <w:r w:rsidR="009461DB">
        <w:rPr>
          <w:b/>
          <w:noProof/>
          <w:sz w:val="28"/>
          <w:szCs w:val="28"/>
        </w:rPr>
        <w:t>Team</w:t>
      </w:r>
    </w:p>
    <w:p w14:paraId="7281AAC5" w14:textId="77777777" w:rsidR="00B356DE" w:rsidRPr="004E614C" w:rsidRDefault="00B356DE" w:rsidP="00B356DE">
      <w:pPr>
        <w:jc w:val="center"/>
        <w:rPr>
          <w:b/>
          <w:sz w:val="28"/>
          <w:szCs w:val="28"/>
        </w:rPr>
      </w:pPr>
      <w:r w:rsidRPr="004E614C">
        <w:rPr>
          <w:b/>
          <w:sz w:val="28"/>
          <w:szCs w:val="28"/>
        </w:rPr>
        <w:t>MEDICAL RELEASE FORM</w:t>
      </w:r>
    </w:p>
    <w:p w14:paraId="62400543" w14:textId="77777777" w:rsidR="00752F1E" w:rsidRDefault="00752F1E" w:rsidP="006F754F">
      <w:pPr>
        <w:rPr>
          <w:b/>
          <w:sz w:val="28"/>
          <w:szCs w:val="28"/>
        </w:rPr>
      </w:pPr>
    </w:p>
    <w:p w14:paraId="4D16B6E7" w14:textId="77777777" w:rsidR="00752F1E" w:rsidRDefault="00B356DE" w:rsidP="00B356DE">
      <w:pPr>
        <w:rPr>
          <w:sz w:val="24"/>
          <w:szCs w:val="24"/>
        </w:rPr>
      </w:pPr>
      <w:r w:rsidRPr="006F754F">
        <w:rPr>
          <w:sz w:val="24"/>
          <w:szCs w:val="24"/>
        </w:rPr>
        <w:t xml:space="preserve">I,___________________________________________(Parent/Guardian’s Name) hereby give permission for </w:t>
      </w:r>
    </w:p>
    <w:p w14:paraId="1C11477B" w14:textId="77777777" w:rsidR="00752F1E" w:rsidRDefault="00752F1E" w:rsidP="00B356DE">
      <w:pPr>
        <w:rPr>
          <w:sz w:val="24"/>
          <w:szCs w:val="24"/>
        </w:rPr>
      </w:pPr>
    </w:p>
    <w:p w14:paraId="40077532" w14:textId="7B739468" w:rsidR="00B356DE" w:rsidRPr="006F754F" w:rsidRDefault="00B356DE" w:rsidP="00B356DE">
      <w:pPr>
        <w:rPr>
          <w:sz w:val="24"/>
          <w:szCs w:val="24"/>
        </w:rPr>
      </w:pPr>
      <w:r w:rsidRPr="006F754F">
        <w:rPr>
          <w:sz w:val="24"/>
          <w:szCs w:val="24"/>
        </w:rPr>
        <w:t>any and all medical attention to be administered to my child_________________________________</w:t>
      </w:r>
      <w:r w:rsidR="006F754F" w:rsidRPr="006F754F">
        <w:rPr>
          <w:sz w:val="24"/>
          <w:szCs w:val="24"/>
        </w:rPr>
        <w:t>.</w:t>
      </w:r>
    </w:p>
    <w:p w14:paraId="5DEFEA29" w14:textId="77777777" w:rsidR="00752F1E" w:rsidRDefault="00752F1E" w:rsidP="00B356DE">
      <w:pPr>
        <w:rPr>
          <w:sz w:val="24"/>
          <w:szCs w:val="24"/>
        </w:rPr>
      </w:pPr>
    </w:p>
    <w:p w14:paraId="7927D375" w14:textId="77777777" w:rsidR="006F754F" w:rsidRDefault="00360D55" w:rsidP="00B356DE">
      <w:pPr>
        <w:rPr>
          <w:sz w:val="24"/>
          <w:szCs w:val="24"/>
        </w:rPr>
      </w:pPr>
      <w:r w:rsidRPr="006F754F">
        <w:rPr>
          <w:sz w:val="24"/>
          <w:szCs w:val="24"/>
        </w:rPr>
        <w:t>any and all medical attention to be administered to my child_________________________________.</w:t>
      </w:r>
    </w:p>
    <w:p w14:paraId="57F714BD" w14:textId="77777777" w:rsidR="00752F1E" w:rsidRDefault="00752F1E" w:rsidP="00B356DE">
      <w:pPr>
        <w:rPr>
          <w:sz w:val="24"/>
          <w:szCs w:val="24"/>
        </w:rPr>
      </w:pPr>
    </w:p>
    <w:p w14:paraId="07E8169C" w14:textId="77777777" w:rsidR="00360D55" w:rsidRPr="00A86FC3" w:rsidRDefault="00360D55" w:rsidP="00B356DE">
      <w:pPr>
        <w:rPr>
          <w:sz w:val="24"/>
          <w:szCs w:val="24"/>
        </w:rPr>
      </w:pPr>
      <w:r w:rsidRPr="00A86FC3">
        <w:rPr>
          <w:sz w:val="24"/>
          <w:szCs w:val="24"/>
        </w:rPr>
        <w:t>any and all medical attention to be administered to my child_________________________________.</w:t>
      </w:r>
    </w:p>
    <w:p w14:paraId="3CE37B70" w14:textId="77777777" w:rsidR="00752F1E" w:rsidRDefault="00752F1E" w:rsidP="009362BB">
      <w:pPr>
        <w:rPr>
          <w:sz w:val="24"/>
          <w:szCs w:val="24"/>
        </w:rPr>
      </w:pPr>
    </w:p>
    <w:p w14:paraId="77389E84" w14:textId="77777777" w:rsidR="009362BB" w:rsidRPr="00A86FC3" w:rsidRDefault="009362BB" w:rsidP="009362BB">
      <w:pPr>
        <w:rPr>
          <w:sz w:val="24"/>
          <w:szCs w:val="24"/>
        </w:rPr>
      </w:pPr>
      <w:r w:rsidRPr="00A86FC3">
        <w:rPr>
          <w:sz w:val="24"/>
          <w:szCs w:val="24"/>
        </w:rPr>
        <w:t>any and all medical attention to be administered to my child_________________________________.</w:t>
      </w:r>
    </w:p>
    <w:p w14:paraId="7E035D49" w14:textId="77777777" w:rsidR="00752F1E" w:rsidRDefault="00752F1E" w:rsidP="006F754F">
      <w:pPr>
        <w:rPr>
          <w:sz w:val="24"/>
          <w:szCs w:val="24"/>
        </w:rPr>
      </w:pPr>
    </w:p>
    <w:p w14:paraId="604D9E5B" w14:textId="703EB384" w:rsidR="006F754F" w:rsidRPr="006F754F" w:rsidRDefault="00D34177" w:rsidP="006F754F">
      <w:pPr>
        <w:rPr>
          <w:sz w:val="24"/>
          <w:szCs w:val="24"/>
        </w:rPr>
      </w:pPr>
      <w:r w:rsidRPr="006F754F">
        <w:rPr>
          <w:sz w:val="24"/>
          <w:szCs w:val="24"/>
        </w:rPr>
        <w:t>I</w:t>
      </w:r>
      <w:r w:rsidR="00E356E1">
        <w:rPr>
          <w:sz w:val="24"/>
          <w:szCs w:val="24"/>
        </w:rPr>
        <w:t xml:space="preserve"> have reviewe</w:t>
      </w:r>
      <w:r w:rsidR="008B4866">
        <w:rPr>
          <w:sz w:val="24"/>
          <w:szCs w:val="24"/>
        </w:rPr>
        <w:t>d the KSHSAA Concussion Form.  Additionally, i</w:t>
      </w:r>
      <w:r w:rsidRPr="006F754F">
        <w:rPr>
          <w:sz w:val="24"/>
          <w:szCs w:val="24"/>
        </w:rPr>
        <w:t>n</w:t>
      </w:r>
      <w:r w:rsidR="00B356DE" w:rsidRPr="006F754F">
        <w:rPr>
          <w:sz w:val="24"/>
          <w:szCs w:val="24"/>
        </w:rPr>
        <w:t xml:space="preserve"> the event of accident, injury, sickness, etc., under the direction of the person(s) listed below, until suc</w:t>
      </w:r>
      <w:r w:rsidR="00982FB6">
        <w:rPr>
          <w:sz w:val="24"/>
          <w:szCs w:val="24"/>
        </w:rPr>
        <w:t>h time as I may be contacted, I</w:t>
      </w:r>
      <w:r w:rsidR="00B356DE" w:rsidRPr="006F754F">
        <w:rPr>
          <w:sz w:val="24"/>
          <w:szCs w:val="24"/>
        </w:rPr>
        <w:t xml:space="preserve"> also assume the responsibil</w:t>
      </w:r>
      <w:r w:rsidR="00982FB6">
        <w:rPr>
          <w:sz w:val="24"/>
          <w:szCs w:val="24"/>
        </w:rPr>
        <w:t xml:space="preserve">ity for the payment of any medical </w:t>
      </w:r>
      <w:r w:rsidR="00B356DE" w:rsidRPr="006F754F">
        <w:rPr>
          <w:sz w:val="24"/>
          <w:szCs w:val="24"/>
        </w:rPr>
        <w:t>treatment.  This release is effective as long as my child is a member of the Shocker Tracker Club.</w:t>
      </w:r>
    </w:p>
    <w:p w14:paraId="1CC0FF99" w14:textId="77777777" w:rsidR="006F754F" w:rsidRDefault="006F754F" w:rsidP="006F754F">
      <w:pPr>
        <w:rPr>
          <w:sz w:val="20"/>
          <w:szCs w:val="20"/>
        </w:rPr>
      </w:pPr>
    </w:p>
    <w:p w14:paraId="331A51B2" w14:textId="77777777" w:rsidR="006F754F" w:rsidRPr="006F754F" w:rsidRDefault="006F754F" w:rsidP="006F754F">
      <w:pPr>
        <w:rPr>
          <w:b/>
          <w:sz w:val="24"/>
          <w:szCs w:val="24"/>
          <w:u w:val="single"/>
        </w:rPr>
      </w:pPr>
      <w:r w:rsidRPr="006F754F">
        <w:rPr>
          <w:b/>
          <w:sz w:val="24"/>
          <w:szCs w:val="24"/>
        </w:rPr>
        <w:t>ADDRESS:</w:t>
      </w:r>
      <w:r w:rsidRPr="006F754F">
        <w:rPr>
          <w:b/>
          <w:sz w:val="24"/>
          <w:szCs w:val="24"/>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001F7886">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p>
    <w:p w14:paraId="13BCED96" w14:textId="77777777" w:rsidR="006F754F" w:rsidRPr="006F754F" w:rsidRDefault="006F754F" w:rsidP="006F754F">
      <w:pPr>
        <w:rPr>
          <w:sz w:val="20"/>
          <w:szCs w:val="20"/>
        </w:rPr>
      </w:pPr>
    </w:p>
    <w:p w14:paraId="51F357C0" w14:textId="77777777" w:rsidR="00A41248" w:rsidRPr="006F754F" w:rsidRDefault="00A41248" w:rsidP="00B356DE">
      <w:pPr>
        <w:rPr>
          <w:b/>
          <w:sz w:val="24"/>
          <w:szCs w:val="24"/>
          <w:u w:val="single"/>
        </w:rPr>
      </w:pPr>
      <w:r w:rsidRPr="00A41248">
        <w:rPr>
          <w:b/>
          <w:sz w:val="24"/>
          <w:szCs w:val="24"/>
        </w:rPr>
        <w:t>HOME PHONE:</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7F7A4CCB" w14:textId="77777777" w:rsidR="00A41248" w:rsidRPr="00A41248" w:rsidRDefault="00A41248" w:rsidP="00B356DE">
      <w:pPr>
        <w:rPr>
          <w:b/>
          <w:sz w:val="24"/>
          <w:szCs w:val="24"/>
        </w:rPr>
      </w:pPr>
    </w:p>
    <w:p w14:paraId="11E1051B" w14:textId="77777777" w:rsidR="00A41248" w:rsidRPr="006F754F" w:rsidRDefault="00A41248" w:rsidP="006F754F">
      <w:pPr>
        <w:rPr>
          <w:b/>
          <w:sz w:val="24"/>
          <w:szCs w:val="24"/>
          <w:u w:val="single"/>
        </w:rPr>
      </w:pPr>
      <w:r w:rsidRPr="00A41248">
        <w:rPr>
          <w:b/>
          <w:sz w:val="24"/>
          <w:szCs w:val="24"/>
        </w:rPr>
        <w:t>INSURANCE COMPANY:</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08D8BF1" w14:textId="77777777" w:rsidR="00A41248" w:rsidRPr="00A41248" w:rsidRDefault="00A41248" w:rsidP="00B356DE">
      <w:pPr>
        <w:rPr>
          <w:b/>
          <w:sz w:val="24"/>
          <w:szCs w:val="24"/>
        </w:rPr>
      </w:pPr>
    </w:p>
    <w:p w14:paraId="513E59B1" w14:textId="77777777" w:rsidR="00A41248" w:rsidRPr="006F754F" w:rsidRDefault="00A41248" w:rsidP="006F754F">
      <w:pPr>
        <w:rPr>
          <w:b/>
          <w:sz w:val="24"/>
          <w:szCs w:val="24"/>
          <w:u w:val="single"/>
        </w:rPr>
      </w:pPr>
      <w:r w:rsidRPr="00A41248">
        <w:rPr>
          <w:b/>
          <w:sz w:val="24"/>
          <w:szCs w:val="24"/>
        </w:rPr>
        <w:t>POLICY NUMBER</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A8AF4BC" w14:textId="77777777" w:rsidR="004C45C9" w:rsidRDefault="004C45C9" w:rsidP="00B356DE">
      <w:pPr>
        <w:rPr>
          <w:sz w:val="24"/>
          <w:szCs w:val="24"/>
        </w:rPr>
      </w:pPr>
    </w:p>
    <w:p w14:paraId="0FDB7A1C" w14:textId="77777777" w:rsidR="00A41248" w:rsidRDefault="00A41248" w:rsidP="00B356DE">
      <w:pPr>
        <w:rPr>
          <w:b/>
          <w:sz w:val="24"/>
          <w:szCs w:val="24"/>
        </w:rPr>
      </w:pPr>
      <w:r>
        <w:rPr>
          <w:b/>
          <w:sz w:val="24"/>
          <w:szCs w:val="24"/>
        </w:rPr>
        <w:t>In case I cannot be reached, any of the following persons is designated to act on my behalf:</w:t>
      </w:r>
    </w:p>
    <w:p w14:paraId="71E84548" w14:textId="77777777" w:rsidR="004C45C9" w:rsidRDefault="004C45C9" w:rsidP="00B356DE">
      <w:pPr>
        <w:rPr>
          <w:b/>
          <w:sz w:val="24"/>
          <w:szCs w:val="24"/>
        </w:rPr>
      </w:pPr>
    </w:p>
    <w:p w14:paraId="76B6D570" w14:textId="77777777" w:rsidR="00A41248" w:rsidRPr="00A41248" w:rsidRDefault="00A41248" w:rsidP="00A41248">
      <w:pPr>
        <w:pBdr>
          <w:bottom w:val="single" w:sz="4" w:space="1" w:color="auto"/>
        </w:pBdr>
        <w:rPr>
          <w:b/>
          <w:sz w:val="24"/>
          <w:szCs w:val="24"/>
        </w:rPr>
      </w:pPr>
      <w:r>
        <w:rPr>
          <w:b/>
          <w:sz w:val="24"/>
          <w:szCs w:val="24"/>
        </w:rPr>
        <w:t>PHYSICIAN:</w:t>
      </w:r>
    </w:p>
    <w:p w14:paraId="5F27144F" w14:textId="77777777" w:rsidR="00A41248" w:rsidRDefault="00A41248" w:rsidP="00B356DE">
      <w:pPr>
        <w:rPr>
          <w:sz w:val="24"/>
          <w:szCs w:val="24"/>
        </w:rPr>
      </w:pPr>
    </w:p>
    <w:p w14:paraId="794306D1" w14:textId="77777777" w:rsidR="00A41248" w:rsidRPr="00A41248" w:rsidRDefault="00A41248" w:rsidP="00A41248">
      <w:pPr>
        <w:pBdr>
          <w:bottom w:val="single" w:sz="4" w:space="1" w:color="auto"/>
        </w:pBdr>
        <w:rPr>
          <w:b/>
          <w:sz w:val="24"/>
          <w:szCs w:val="24"/>
        </w:rPr>
      </w:pPr>
      <w:r w:rsidRPr="00A41248">
        <w:rPr>
          <w:b/>
          <w:sz w:val="24"/>
          <w:szCs w:val="24"/>
        </w:rPr>
        <w:t>ADDRESS:</w:t>
      </w:r>
    </w:p>
    <w:p w14:paraId="1B698440" w14:textId="77777777" w:rsidR="00A41248" w:rsidRDefault="00A41248" w:rsidP="00B356DE">
      <w:pPr>
        <w:rPr>
          <w:sz w:val="24"/>
          <w:szCs w:val="24"/>
        </w:rPr>
      </w:pPr>
    </w:p>
    <w:p w14:paraId="3A035CB3" w14:textId="77777777" w:rsidR="00A41248" w:rsidRPr="00A41248" w:rsidRDefault="00A41248" w:rsidP="00A41248">
      <w:pPr>
        <w:pBdr>
          <w:bottom w:val="single" w:sz="4" w:space="1" w:color="auto"/>
        </w:pBdr>
        <w:rPr>
          <w:b/>
          <w:sz w:val="24"/>
          <w:szCs w:val="24"/>
        </w:rPr>
      </w:pPr>
      <w:r w:rsidRPr="00A41248">
        <w:rPr>
          <w:b/>
          <w:sz w:val="24"/>
          <w:szCs w:val="24"/>
        </w:rPr>
        <w:t>PHONE:</w:t>
      </w:r>
    </w:p>
    <w:p w14:paraId="2E080383" w14:textId="77777777" w:rsidR="00A41248" w:rsidRDefault="00A41248" w:rsidP="00B356DE">
      <w:pPr>
        <w:rPr>
          <w:sz w:val="24"/>
          <w:szCs w:val="24"/>
        </w:rPr>
      </w:pPr>
    </w:p>
    <w:p w14:paraId="047B932F" w14:textId="76E6A028" w:rsidR="00A41248" w:rsidRPr="00A41248" w:rsidRDefault="00A41248" w:rsidP="00A41248">
      <w:pPr>
        <w:pBdr>
          <w:bottom w:val="single" w:sz="4" w:space="1" w:color="auto"/>
        </w:pBdr>
        <w:rPr>
          <w:b/>
          <w:sz w:val="24"/>
          <w:szCs w:val="24"/>
        </w:rPr>
      </w:pPr>
      <w:r>
        <w:rPr>
          <w:b/>
          <w:sz w:val="24"/>
          <w:szCs w:val="24"/>
        </w:rPr>
        <w:t xml:space="preserve">KNOWN </w:t>
      </w:r>
      <w:r w:rsidR="00F33D35">
        <w:rPr>
          <w:b/>
          <w:sz w:val="24"/>
          <w:szCs w:val="24"/>
        </w:rPr>
        <w:t xml:space="preserve"> MEDICAL CONDITIONS or </w:t>
      </w:r>
      <w:r>
        <w:rPr>
          <w:b/>
          <w:sz w:val="24"/>
          <w:szCs w:val="24"/>
        </w:rPr>
        <w:t>ALLERGIES:</w:t>
      </w:r>
    </w:p>
    <w:p w14:paraId="13CA1658" w14:textId="77777777" w:rsidR="00A41248" w:rsidRDefault="00A41248" w:rsidP="00B356DE">
      <w:pPr>
        <w:rPr>
          <w:sz w:val="24"/>
          <w:szCs w:val="24"/>
        </w:rPr>
      </w:pPr>
    </w:p>
    <w:p w14:paraId="70A229C6" w14:textId="07FD4057" w:rsidR="00A41248" w:rsidRPr="00160F0E" w:rsidRDefault="00160F0E" w:rsidP="00B356DE">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8298632" w14:textId="77777777" w:rsidR="00A41248" w:rsidRDefault="00A41248" w:rsidP="00B356DE">
      <w:pPr>
        <w:rPr>
          <w:sz w:val="24"/>
          <w:szCs w:val="24"/>
        </w:rPr>
      </w:pPr>
    </w:p>
    <w:p w14:paraId="0C0DE9FC" w14:textId="77777777" w:rsidR="00A41248" w:rsidRDefault="006F754F" w:rsidP="00816C9B">
      <w:pPr>
        <w:pBdr>
          <w:bottom w:val="single" w:sz="4" w:space="1" w:color="auto"/>
        </w:pBdr>
        <w:rPr>
          <w:b/>
          <w:sz w:val="24"/>
          <w:szCs w:val="24"/>
        </w:rPr>
      </w:pPr>
      <w:r>
        <w:rPr>
          <w:b/>
          <w:sz w:val="24"/>
          <w:szCs w:val="24"/>
        </w:rPr>
        <w:t>SIGNATURE (PARENT/GUARDIAN):</w:t>
      </w:r>
    </w:p>
    <w:p w14:paraId="0CD61668" w14:textId="77777777" w:rsidR="00816C9B" w:rsidRDefault="00816C9B" w:rsidP="00816C9B">
      <w:pPr>
        <w:rPr>
          <w:b/>
          <w:sz w:val="24"/>
          <w:szCs w:val="24"/>
        </w:rPr>
      </w:pPr>
    </w:p>
    <w:p w14:paraId="7212676E" w14:textId="52CB49E2" w:rsidR="00C15BAB" w:rsidRPr="00CE49E4" w:rsidRDefault="006F754F" w:rsidP="00CE49E4">
      <w:pPr>
        <w:rPr>
          <w:b/>
          <w:sz w:val="24"/>
          <w:szCs w:val="24"/>
          <w:u w:val="single"/>
        </w:rPr>
      </w:pP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sidR="001F7886">
        <w:rPr>
          <w:b/>
          <w:sz w:val="24"/>
          <w:szCs w:val="24"/>
          <w:u w:val="single"/>
        </w:rPr>
        <w:tab/>
      </w:r>
      <w:r>
        <w:rPr>
          <w:b/>
          <w:sz w:val="24"/>
          <w:szCs w:val="24"/>
          <w:u w:val="single"/>
        </w:rPr>
        <w:tab/>
      </w:r>
      <w:r>
        <w:rPr>
          <w:b/>
          <w:sz w:val="24"/>
          <w:szCs w:val="24"/>
          <w:u w:val="single"/>
        </w:rPr>
        <w:tab/>
      </w:r>
      <w:r>
        <w:rPr>
          <w:b/>
          <w:sz w:val="24"/>
          <w:szCs w:val="24"/>
          <w:u w:val="single"/>
        </w:rPr>
        <w:tab/>
      </w:r>
    </w:p>
    <w:p w14:paraId="4AF2DA50" w14:textId="77777777" w:rsidR="00432CC1" w:rsidRDefault="00432CC1" w:rsidP="00432CC1">
      <w:pPr>
        <w:jc w:val="center"/>
      </w:pPr>
      <w:r>
        <w:rPr>
          <w:noProof/>
        </w:rPr>
        <w:drawing>
          <wp:inline distT="0" distB="0" distL="0" distR="0" wp14:anchorId="2F088245" wp14:editId="747A5BEB">
            <wp:extent cx="772160" cy="802640"/>
            <wp:effectExtent l="0" t="0" r="0" b="10160"/>
            <wp:docPr id="16"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1AE0D19" w14:textId="77777777" w:rsidR="00432CC1" w:rsidRDefault="00432CC1" w:rsidP="00432CC1">
      <w:pPr>
        <w:jc w:val="center"/>
      </w:pPr>
    </w:p>
    <w:p w14:paraId="6D395058" w14:textId="77777777" w:rsidR="00432CC1" w:rsidRPr="0038015F" w:rsidRDefault="00432CC1" w:rsidP="00432CC1">
      <w:pPr>
        <w:jc w:val="center"/>
        <w:rPr>
          <w:rFonts w:ascii="Arial" w:hAnsi="Arial"/>
          <w:b/>
          <w:sz w:val="24"/>
          <w:szCs w:val="24"/>
        </w:rPr>
      </w:pPr>
      <w:r w:rsidRPr="0038015F">
        <w:rPr>
          <w:rFonts w:ascii="Arial" w:hAnsi="Arial"/>
          <w:b/>
          <w:sz w:val="24"/>
          <w:szCs w:val="24"/>
        </w:rPr>
        <w:t>SHOCKER TRACK CLUB</w:t>
      </w:r>
    </w:p>
    <w:p w14:paraId="4ACC3F1F" w14:textId="6F34C678" w:rsidR="00432CC1" w:rsidRPr="0038015F" w:rsidRDefault="00752F1E" w:rsidP="00432CC1">
      <w:pPr>
        <w:jc w:val="center"/>
        <w:rPr>
          <w:rFonts w:ascii="Arial" w:hAnsi="Arial"/>
          <w:b/>
          <w:sz w:val="24"/>
          <w:szCs w:val="24"/>
        </w:rPr>
      </w:pPr>
      <w:r w:rsidRPr="0038015F">
        <w:rPr>
          <w:rFonts w:ascii="Arial" w:hAnsi="Arial"/>
          <w:b/>
          <w:sz w:val="24"/>
          <w:szCs w:val="24"/>
        </w:rPr>
        <w:t>2018</w:t>
      </w:r>
      <w:r w:rsidR="006241F1" w:rsidRPr="0038015F">
        <w:rPr>
          <w:rFonts w:ascii="Arial" w:hAnsi="Arial"/>
          <w:b/>
          <w:sz w:val="24"/>
          <w:szCs w:val="24"/>
        </w:rPr>
        <w:t xml:space="preserve"> </w:t>
      </w:r>
      <w:r w:rsidR="00B2304C" w:rsidRPr="0038015F">
        <w:rPr>
          <w:rFonts w:ascii="Arial" w:hAnsi="Arial"/>
          <w:b/>
          <w:sz w:val="24"/>
          <w:szCs w:val="24"/>
        </w:rPr>
        <w:t xml:space="preserve">ATHLETE </w:t>
      </w:r>
      <w:r w:rsidR="009362BB" w:rsidRPr="0038015F">
        <w:rPr>
          <w:rFonts w:ascii="Arial" w:hAnsi="Arial"/>
          <w:b/>
          <w:sz w:val="24"/>
          <w:szCs w:val="24"/>
        </w:rPr>
        <w:t>RECITAL</w:t>
      </w:r>
    </w:p>
    <w:p w14:paraId="5162E8F2" w14:textId="5A8F7A0F" w:rsidR="00A70563" w:rsidRPr="0038015F" w:rsidRDefault="00A70563" w:rsidP="00432CC1">
      <w:pPr>
        <w:jc w:val="center"/>
        <w:rPr>
          <w:rFonts w:ascii="Arial" w:hAnsi="Arial"/>
          <w:b/>
          <w:sz w:val="24"/>
          <w:szCs w:val="24"/>
        </w:rPr>
      </w:pPr>
      <w:r w:rsidRPr="0038015F">
        <w:rPr>
          <w:rFonts w:ascii="Arial" w:hAnsi="Arial"/>
          <w:b/>
          <w:sz w:val="24"/>
          <w:szCs w:val="24"/>
        </w:rPr>
        <w:t>ATHLETES AND PARENTS MUST REVIEW AND SIGN THIS FORM</w:t>
      </w:r>
    </w:p>
    <w:p w14:paraId="189E6B8B" w14:textId="77777777" w:rsidR="00432CC1" w:rsidRDefault="00432CC1" w:rsidP="00432CC1">
      <w:pPr>
        <w:rPr>
          <w:rFonts w:ascii="Arial" w:hAnsi="Arial"/>
        </w:rPr>
      </w:pPr>
    </w:p>
    <w:p w14:paraId="109080D3" w14:textId="77777777" w:rsidR="00432CC1" w:rsidRPr="009B3EC9" w:rsidRDefault="00432CC1" w:rsidP="00432CC1">
      <w:pPr>
        <w:rPr>
          <w:rFonts w:ascii="Arial" w:hAnsi="Arial"/>
        </w:rPr>
      </w:pPr>
    </w:p>
    <w:p w14:paraId="12AAE384" w14:textId="56AEDB7C" w:rsidR="00432CC1" w:rsidRPr="009B3EC9" w:rsidRDefault="00432CC1" w:rsidP="00432CC1">
      <w:pPr>
        <w:rPr>
          <w:rFonts w:ascii="Arial" w:hAnsi="Arial"/>
        </w:rPr>
      </w:pPr>
      <w:r w:rsidRPr="009B3EC9">
        <w:rPr>
          <w:rFonts w:ascii="Arial" w:hAnsi="Arial"/>
        </w:rPr>
        <w:t xml:space="preserve">This document is an agreement between the Shocker </w:t>
      </w:r>
      <w:r>
        <w:rPr>
          <w:rFonts w:ascii="Arial" w:hAnsi="Arial"/>
        </w:rPr>
        <w:t xml:space="preserve">Track Club and </w:t>
      </w:r>
      <w:r>
        <w:rPr>
          <w:rFonts w:ascii="Arial" w:hAnsi="Arial"/>
          <w:u w:val="single"/>
        </w:rPr>
        <w:tab/>
      </w:r>
      <w:r>
        <w:rPr>
          <w:rFonts w:ascii="Arial" w:hAnsi="Arial"/>
          <w:u w:val="single"/>
        </w:rPr>
        <w:tab/>
      </w:r>
      <w:r>
        <w:rPr>
          <w:rFonts w:ascii="Arial" w:hAnsi="Arial"/>
          <w:u w:val="single"/>
        </w:rPr>
        <w:tab/>
      </w:r>
      <w:r w:rsidR="00752F1E">
        <w:rPr>
          <w:rFonts w:ascii="Arial" w:hAnsi="Arial"/>
          <w:u w:val="single"/>
        </w:rPr>
        <w:tab/>
      </w:r>
      <w:r>
        <w:rPr>
          <w:rFonts w:ascii="Arial" w:hAnsi="Arial"/>
          <w:u w:val="single"/>
        </w:rPr>
        <w:tab/>
      </w:r>
      <w:r>
        <w:rPr>
          <w:rFonts w:ascii="Arial" w:hAnsi="Arial"/>
          <w:u w:val="single"/>
        </w:rPr>
        <w:tab/>
      </w:r>
      <w:r w:rsidRPr="009B3EC9">
        <w:rPr>
          <w:rFonts w:ascii="Arial" w:hAnsi="Arial"/>
        </w:rPr>
        <w:t xml:space="preserve"> </w:t>
      </w:r>
    </w:p>
    <w:p w14:paraId="40E6EFA8" w14:textId="77777777" w:rsidR="00432CC1" w:rsidRPr="009B3EC9" w:rsidRDefault="00432CC1" w:rsidP="00432CC1">
      <w:pPr>
        <w:rPr>
          <w:rFonts w:ascii="Arial" w:hAnsi="Arial"/>
        </w:rPr>
      </w:pPr>
    </w:p>
    <w:p w14:paraId="7684DC6A" w14:textId="77777777" w:rsidR="00432CC1" w:rsidRPr="009B3EC9" w:rsidRDefault="00432CC1" w:rsidP="00432CC1">
      <w:pPr>
        <w:rPr>
          <w:rFonts w:ascii="Arial" w:hAnsi="Arial"/>
        </w:rPr>
      </w:pPr>
      <w:r w:rsidRPr="009B3EC9">
        <w:rPr>
          <w:rFonts w:ascii="Arial" w:hAnsi="Arial"/>
        </w:rPr>
        <w:t xml:space="preserve">As part of the Shocker Track Club you are a representative </w:t>
      </w:r>
      <w:r>
        <w:rPr>
          <w:rFonts w:ascii="Arial" w:hAnsi="Arial"/>
        </w:rPr>
        <w:t>of the Club.  Your actions can a</w:t>
      </w:r>
      <w:r w:rsidRPr="009B3EC9">
        <w:rPr>
          <w:rFonts w:ascii="Arial" w:hAnsi="Arial"/>
        </w:rPr>
        <w:t xml:space="preserve">ffect the way other individuals view the Club.  </w:t>
      </w:r>
      <w:r>
        <w:rPr>
          <w:rFonts w:ascii="Arial" w:hAnsi="Arial"/>
        </w:rPr>
        <w:t xml:space="preserve">As such it is expected that you </w:t>
      </w:r>
      <w:r w:rsidRPr="009B3EC9">
        <w:rPr>
          <w:rFonts w:ascii="Arial" w:hAnsi="Arial"/>
        </w:rPr>
        <w:t>portray yourself in a way that is not detrimental to the Club.</w:t>
      </w:r>
      <w:r>
        <w:rPr>
          <w:rFonts w:ascii="Arial" w:hAnsi="Arial"/>
        </w:rPr>
        <w:t xml:space="preserve"> </w:t>
      </w:r>
      <w:r w:rsidRPr="009B3EC9">
        <w:rPr>
          <w:rFonts w:ascii="Arial" w:hAnsi="Arial"/>
        </w:rPr>
        <w:t xml:space="preserve">You are expected to conduct yourself in a manner that represents the Shocker Track Club in a positive manner. </w:t>
      </w:r>
    </w:p>
    <w:p w14:paraId="6208CD49" w14:textId="77777777" w:rsidR="00432CC1" w:rsidRPr="009B3EC9" w:rsidRDefault="00432CC1" w:rsidP="00432CC1">
      <w:pPr>
        <w:rPr>
          <w:rFonts w:ascii="Arial" w:hAnsi="Arial"/>
        </w:rPr>
      </w:pPr>
    </w:p>
    <w:p w14:paraId="06B85040" w14:textId="1CF03C9B" w:rsidR="00432CC1" w:rsidRDefault="00432CC1" w:rsidP="00432CC1">
      <w:pPr>
        <w:rPr>
          <w:rFonts w:ascii="Arial" w:hAnsi="Arial"/>
        </w:rPr>
      </w:pPr>
      <w:r w:rsidRPr="009B3EC9">
        <w:rPr>
          <w:rFonts w:ascii="Arial" w:hAnsi="Arial"/>
        </w:rPr>
        <w:t>Criminal activity of any kind will not be tolerated.  If the Club discovers that you are involved in any criminal activit</w:t>
      </w:r>
      <w:r>
        <w:rPr>
          <w:rFonts w:ascii="Arial" w:hAnsi="Arial"/>
        </w:rPr>
        <w:t xml:space="preserve">y you will be removed </w:t>
      </w:r>
      <w:r w:rsidR="009F792A">
        <w:rPr>
          <w:rFonts w:ascii="Arial" w:hAnsi="Arial"/>
        </w:rPr>
        <w:t xml:space="preserve">from </w:t>
      </w:r>
      <w:r>
        <w:rPr>
          <w:rFonts w:ascii="Arial" w:hAnsi="Arial"/>
        </w:rPr>
        <w:t>the Club.</w:t>
      </w:r>
    </w:p>
    <w:p w14:paraId="67EB5BD9" w14:textId="77777777" w:rsidR="00432CC1" w:rsidRPr="009B3EC9" w:rsidRDefault="00432CC1" w:rsidP="00432CC1">
      <w:pPr>
        <w:rPr>
          <w:rFonts w:ascii="Arial" w:hAnsi="Arial"/>
        </w:rPr>
      </w:pPr>
    </w:p>
    <w:p w14:paraId="4B2F814D" w14:textId="77777777" w:rsidR="00432CC1" w:rsidRDefault="00432CC1" w:rsidP="00432CC1">
      <w:pPr>
        <w:rPr>
          <w:rFonts w:ascii="Arial" w:hAnsi="Arial"/>
        </w:rPr>
      </w:pPr>
      <w:r w:rsidRPr="009B3EC9">
        <w:rPr>
          <w:rFonts w:ascii="Arial" w:hAnsi="Arial"/>
        </w:rPr>
        <w:t xml:space="preserve">The Shocker Track Club reserves the right to terminate your participation should it find that your participation would negatively impact the Club.  </w:t>
      </w:r>
    </w:p>
    <w:p w14:paraId="78804F45" w14:textId="77777777" w:rsidR="00432CC1" w:rsidRPr="009B3EC9" w:rsidRDefault="00432CC1" w:rsidP="00432CC1">
      <w:pPr>
        <w:rPr>
          <w:rFonts w:ascii="Arial" w:hAnsi="Arial"/>
        </w:rPr>
      </w:pPr>
    </w:p>
    <w:p w14:paraId="6D6E0446" w14:textId="77777777" w:rsidR="00432CC1" w:rsidRPr="009B3EC9" w:rsidRDefault="00432CC1" w:rsidP="00432CC1">
      <w:pPr>
        <w:rPr>
          <w:rFonts w:ascii="Arial" w:hAnsi="Arial"/>
        </w:rPr>
      </w:pPr>
      <w:r w:rsidRPr="009B3EC9">
        <w:rPr>
          <w:rFonts w:ascii="Arial" w:hAnsi="Arial"/>
        </w:rPr>
        <w:t>If you wish to participate with the Shocker Track Club you must agree</w:t>
      </w:r>
      <w:r>
        <w:rPr>
          <w:rFonts w:ascii="Arial" w:hAnsi="Arial"/>
        </w:rPr>
        <w:t xml:space="preserve"> by initialing </w:t>
      </w:r>
      <w:r w:rsidRPr="009B3EC9">
        <w:rPr>
          <w:rFonts w:ascii="Arial" w:hAnsi="Arial"/>
        </w:rPr>
        <w:t>the following:</w:t>
      </w:r>
    </w:p>
    <w:p w14:paraId="30A6D529" w14:textId="77777777" w:rsidR="00432CC1" w:rsidRPr="009B3EC9" w:rsidRDefault="00432CC1" w:rsidP="00432CC1">
      <w:pPr>
        <w:rPr>
          <w:rFonts w:ascii="Arial" w:hAnsi="Arial"/>
        </w:rPr>
      </w:pPr>
    </w:p>
    <w:p w14:paraId="0B4C56BF" w14:textId="77777777" w:rsidR="00432CC1" w:rsidRPr="009B3EC9" w:rsidRDefault="00432CC1" w:rsidP="00432CC1">
      <w:pPr>
        <w:rPr>
          <w:rFonts w:ascii="Arial" w:hAnsi="Arial"/>
        </w:rPr>
      </w:pPr>
      <w:r w:rsidRPr="009B3EC9">
        <w:rPr>
          <w:rFonts w:ascii="Arial" w:hAnsi="Arial"/>
        </w:rPr>
        <w:t xml:space="preserve">_____1. I agree to represent the club the Shocker Track Club in a positive manner and I will conduct myself in a manner that is representative of the values of the </w:t>
      </w:r>
      <w:r>
        <w:rPr>
          <w:rFonts w:ascii="Arial" w:hAnsi="Arial"/>
        </w:rPr>
        <w:t xml:space="preserve">Shocker Track </w:t>
      </w:r>
      <w:r w:rsidRPr="009B3EC9">
        <w:rPr>
          <w:rFonts w:ascii="Arial" w:hAnsi="Arial"/>
        </w:rPr>
        <w:t>Club.</w:t>
      </w:r>
    </w:p>
    <w:p w14:paraId="0AA8907E" w14:textId="77777777" w:rsidR="00432CC1" w:rsidRPr="009B3EC9" w:rsidRDefault="00432CC1" w:rsidP="00432CC1">
      <w:pPr>
        <w:rPr>
          <w:rFonts w:ascii="Arial" w:hAnsi="Arial"/>
        </w:rPr>
      </w:pPr>
    </w:p>
    <w:p w14:paraId="7FBBE09A" w14:textId="4751B763" w:rsidR="00432CC1" w:rsidRPr="009B3EC9" w:rsidRDefault="00432CC1" w:rsidP="00432CC1">
      <w:pPr>
        <w:rPr>
          <w:rFonts w:ascii="Arial" w:hAnsi="Arial"/>
        </w:rPr>
      </w:pPr>
      <w:r w:rsidRPr="009B3EC9">
        <w:rPr>
          <w:rFonts w:ascii="Arial" w:hAnsi="Arial"/>
        </w:rPr>
        <w:t>_____2. I will not put myself into a situation w</w:t>
      </w:r>
      <w:r w:rsidR="009F792A">
        <w:rPr>
          <w:rFonts w:ascii="Arial" w:hAnsi="Arial"/>
        </w:rPr>
        <w:t>h</w:t>
      </w:r>
      <w:r w:rsidRPr="009B3EC9">
        <w:rPr>
          <w:rFonts w:ascii="Arial" w:hAnsi="Arial"/>
        </w:rPr>
        <w:t xml:space="preserve">ere criminal activity could occur.  </w:t>
      </w:r>
    </w:p>
    <w:p w14:paraId="65A461F0" w14:textId="77777777" w:rsidR="00432CC1" w:rsidRPr="009B3EC9" w:rsidRDefault="00432CC1" w:rsidP="00432CC1">
      <w:pPr>
        <w:rPr>
          <w:rFonts w:ascii="Arial" w:hAnsi="Arial"/>
        </w:rPr>
      </w:pPr>
    </w:p>
    <w:p w14:paraId="6E4E26E6" w14:textId="0D27017C" w:rsidR="00432CC1" w:rsidRPr="009B3EC9" w:rsidRDefault="00432CC1" w:rsidP="00432CC1">
      <w:pPr>
        <w:rPr>
          <w:rFonts w:ascii="Arial" w:hAnsi="Arial"/>
        </w:rPr>
      </w:pPr>
      <w:r w:rsidRPr="009B3EC9">
        <w:rPr>
          <w:rFonts w:ascii="Arial" w:hAnsi="Arial"/>
        </w:rPr>
        <w:t xml:space="preserve">_____3. I will respect the </w:t>
      </w:r>
      <w:r w:rsidR="00752F1E">
        <w:rPr>
          <w:rFonts w:ascii="Arial" w:hAnsi="Arial"/>
        </w:rPr>
        <w:t xml:space="preserve">Team Leadership and </w:t>
      </w:r>
      <w:r w:rsidRPr="009B3EC9">
        <w:rPr>
          <w:rFonts w:ascii="Arial" w:hAnsi="Arial"/>
        </w:rPr>
        <w:t xml:space="preserve">Coaches and follow their rules that are set out for my participation in the </w:t>
      </w:r>
      <w:r>
        <w:rPr>
          <w:rFonts w:ascii="Arial" w:hAnsi="Arial"/>
        </w:rPr>
        <w:t xml:space="preserve">Shocker Track </w:t>
      </w:r>
      <w:r w:rsidRPr="009B3EC9">
        <w:rPr>
          <w:rFonts w:ascii="Arial" w:hAnsi="Arial"/>
        </w:rPr>
        <w:t>Club</w:t>
      </w:r>
      <w:r>
        <w:rPr>
          <w:rFonts w:ascii="Arial" w:hAnsi="Arial"/>
        </w:rPr>
        <w:t>.</w:t>
      </w:r>
    </w:p>
    <w:p w14:paraId="47374947" w14:textId="77777777" w:rsidR="00432CC1" w:rsidRPr="009B3EC9" w:rsidRDefault="00432CC1" w:rsidP="00432CC1">
      <w:pPr>
        <w:rPr>
          <w:rFonts w:ascii="Arial" w:hAnsi="Arial"/>
        </w:rPr>
      </w:pPr>
    </w:p>
    <w:p w14:paraId="2F030F39" w14:textId="77777777" w:rsidR="00432CC1" w:rsidRPr="009B3EC9" w:rsidRDefault="00432CC1" w:rsidP="00432CC1">
      <w:pPr>
        <w:rPr>
          <w:rFonts w:ascii="Arial" w:hAnsi="Arial"/>
        </w:rPr>
      </w:pPr>
      <w:r w:rsidRPr="009B3EC9">
        <w:rPr>
          <w:rFonts w:ascii="Arial" w:hAnsi="Arial"/>
        </w:rPr>
        <w:t xml:space="preserve">_____4. I will not intentionally cause damage to any of the equipment or facilities that I am allowed to use as part of the </w:t>
      </w:r>
      <w:r>
        <w:rPr>
          <w:rFonts w:ascii="Arial" w:hAnsi="Arial"/>
        </w:rPr>
        <w:t xml:space="preserve">Shocker Track </w:t>
      </w:r>
      <w:r w:rsidRPr="009B3EC9">
        <w:rPr>
          <w:rFonts w:ascii="Arial" w:hAnsi="Arial"/>
        </w:rPr>
        <w:t>Club</w:t>
      </w:r>
      <w:r>
        <w:rPr>
          <w:rFonts w:ascii="Arial" w:hAnsi="Arial"/>
        </w:rPr>
        <w:t>.</w:t>
      </w:r>
    </w:p>
    <w:p w14:paraId="236BBCCC" w14:textId="77777777" w:rsidR="00432CC1" w:rsidRPr="009B3EC9" w:rsidRDefault="00432CC1" w:rsidP="00432CC1">
      <w:pPr>
        <w:rPr>
          <w:rFonts w:ascii="Arial" w:hAnsi="Arial"/>
        </w:rPr>
      </w:pPr>
    </w:p>
    <w:p w14:paraId="7736B5B3" w14:textId="77777777" w:rsidR="00432CC1" w:rsidRPr="009B3EC9" w:rsidRDefault="00432CC1" w:rsidP="00432CC1">
      <w:pPr>
        <w:rPr>
          <w:rFonts w:ascii="Arial" w:hAnsi="Arial"/>
        </w:rPr>
      </w:pPr>
      <w:r w:rsidRPr="009B3EC9">
        <w:rPr>
          <w:rFonts w:ascii="Arial" w:hAnsi="Arial"/>
        </w:rPr>
        <w:t xml:space="preserve">_____5. I understand that if I do not fulfill my part of this contract I will be removed from the </w:t>
      </w:r>
      <w:r>
        <w:rPr>
          <w:rFonts w:ascii="Arial" w:hAnsi="Arial"/>
        </w:rPr>
        <w:t xml:space="preserve">Shocker Track </w:t>
      </w:r>
      <w:r w:rsidRPr="009B3EC9">
        <w:rPr>
          <w:rFonts w:ascii="Arial" w:hAnsi="Arial"/>
        </w:rPr>
        <w:t>Club.</w:t>
      </w:r>
    </w:p>
    <w:p w14:paraId="08E57AD5" w14:textId="77777777" w:rsidR="00432CC1" w:rsidRDefault="00432CC1" w:rsidP="00432CC1">
      <w:pPr>
        <w:rPr>
          <w:rFonts w:ascii="Arial" w:hAnsi="Arial"/>
        </w:rPr>
      </w:pPr>
    </w:p>
    <w:p w14:paraId="66A5F8F2" w14:textId="77777777" w:rsidR="00432CC1" w:rsidRDefault="00432CC1" w:rsidP="00432CC1">
      <w:pPr>
        <w:rPr>
          <w:rFonts w:ascii="Arial" w:hAnsi="Arial"/>
        </w:rPr>
      </w:pPr>
    </w:p>
    <w:p w14:paraId="084C4544" w14:textId="77777777" w:rsidR="00432CC1" w:rsidRDefault="00432CC1" w:rsidP="00432CC1">
      <w:pPr>
        <w:rPr>
          <w:rFonts w:ascii="Arial" w:hAnsi="Arial"/>
        </w:rPr>
      </w:pPr>
      <w:r w:rsidRPr="009B3EC9">
        <w:rPr>
          <w:rFonts w:ascii="Arial" w:hAnsi="Arial"/>
        </w:rPr>
        <w:t>By signing this</w:t>
      </w:r>
      <w:r>
        <w:rPr>
          <w:rFonts w:ascii="Arial" w:hAnsi="Arial"/>
        </w:rPr>
        <w:t xml:space="preserve"> document you agree to the terms set forth above.</w:t>
      </w:r>
    </w:p>
    <w:p w14:paraId="710A0403" w14:textId="77777777" w:rsidR="00432CC1" w:rsidRPr="009B3EC9" w:rsidRDefault="00432CC1" w:rsidP="00432CC1">
      <w:pPr>
        <w:rPr>
          <w:rFonts w:ascii="Arial" w:hAnsi="Arial"/>
        </w:rPr>
      </w:pPr>
    </w:p>
    <w:p w14:paraId="2848DDC7" w14:textId="77777777" w:rsidR="00432CC1" w:rsidRPr="009B3EC9" w:rsidRDefault="00432CC1" w:rsidP="00432CC1">
      <w:pPr>
        <w:rPr>
          <w:rFonts w:ascii="Arial" w:hAnsi="Arial"/>
        </w:rPr>
      </w:pPr>
    </w:p>
    <w:p w14:paraId="0E70EA58" w14:textId="77777777" w:rsidR="00432CC1" w:rsidRDefault="00432CC1" w:rsidP="00432CC1">
      <w:pPr>
        <w:rPr>
          <w:rFonts w:ascii="Arial" w:hAnsi="Arial"/>
        </w:rPr>
      </w:pPr>
      <w:r>
        <w:rPr>
          <w:rFonts w:ascii="Arial" w:hAnsi="Arial"/>
        </w:rPr>
        <w:t xml:space="preserve">Youth Athlete Signature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1CDAFDA6" w14:textId="77777777" w:rsidR="00432CC1" w:rsidRDefault="00432CC1" w:rsidP="00432CC1">
      <w:pPr>
        <w:tabs>
          <w:tab w:val="left" w:pos="-1440"/>
        </w:tabs>
        <w:rPr>
          <w:rFonts w:ascii="Arial" w:hAnsi="Arial"/>
        </w:rPr>
      </w:pPr>
    </w:p>
    <w:p w14:paraId="18418E51" w14:textId="77777777" w:rsidR="00432CC1" w:rsidRDefault="00432CC1" w:rsidP="00432CC1">
      <w:pPr>
        <w:tabs>
          <w:tab w:val="left" w:pos="-1440"/>
        </w:tabs>
        <w:rPr>
          <w:rFonts w:ascii="Arial" w:hAnsi="Arial"/>
        </w:rPr>
      </w:pPr>
      <w:r w:rsidRPr="009B3EC9">
        <w:rPr>
          <w:rFonts w:ascii="Arial" w:hAnsi="Arial"/>
        </w:rPr>
        <w:t>Athlete Parent/Guardian</w:t>
      </w:r>
      <w:r>
        <w:rPr>
          <w:rFonts w:ascii="Arial" w:hAnsi="Arial"/>
        </w:rPr>
        <w:t xml:space="preserv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25FD7811" w14:textId="77777777" w:rsidR="00432CC1" w:rsidRDefault="00432CC1" w:rsidP="00432CC1">
      <w:pPr>
        <w:tabs>
          <w:tab w:val="left" w:pos="-1440"/>
        </w:tabs>
        <w:rPr>
          <w:rFonts w:ascii="Arial" w:hAnsi="Arial"/>
        </w:rPr>
      </w:pPr>
    </w:p>
    <w:p w14:paraId="358A3AF4" w14:textId="77777777" w:rsidR="00432CC1" w:rsidRDefault="00432CC1" w:rsidP="00432CC1">
      <w:pPr>
        <w:tabs>
          <w:tab w:val="left" w:pos="-1440"/>
        </w:tabs>
        <w:rPr>
          <w:rFonts w:ascii="Arial" w:hAnsi="Arial"/>
        </w:rPr>
      </w:pPr>
    </w:p>
    <w:p w14:paraId="4716EE0E" w14:textId="77777777" w:rsidR="00C15BAB" w:rsidRDefault="00C15BAB" w:rsidP="005270C2">
      <w:pPr>
        <w:tabs>
          <w:tab w:val="left" w:pos="3584"/>
        </w:tabs>
        <w:rPr>
          <w:noProof/>
        </w:rPr>
      </w:pPr>
    </w:p>
    <w:p w14:paraId="03D1B8C4" w14:textId="77777777" w:rsidR="00AC6E5A" w:rsidRDefault="00AC6E5A" w:rsidP="005270C2">
      <w:pPr>
        <w:tabs>
          <w:tab w:val="left" w:pos="3584"/>
        </w:tabs>
        <w:rPr>
          <w:noProof/>
        </w:rPr>
      </w:pPr>
    </w:p>
    <w:p w14:paraId="1017C873" w14:textId="77777777" w:rsidR="00AC6E5A" w:rsidRDefault="00AC6E5A" w:rsidP="005270C2">
      <w:pPr>
        <w:tabs>
          <w:tab w:val="left" w:pos="3584"/>
        </w:tabs>
        <w:rPr>
          <w:noProof/>
        </w:rPr>
      </w:pPr>
    </w:p>
    <w:p w14:paraId="45D6F883" w14:textId="77777777" w:rsidR="005270C2" w:rsidRDefault="0090360F" w:rsidP="005270C2">
      <w:pPr>
        <w:jc w:val="center"/>
        <w:rPr>
          <w:rFonts w:ascii="Arial Black" w:hAnsi="Arial Black"/>
          <w:noProof/>
          <w:sz w:val="32"/>
          <w:szCs w:val="32"/>
        </w:rPr>
      </w:pPr>
      <w:r>
        <w:rPr>
          <w:noProof/>
        </w:rPr>
        <w:drawing>
          <wp:inline distT="0" distB="0" distL="0" distR="0" wp14:anchorId="0BA6C28C" wp14:editId="17822078">
            <wp:extent cx="660400" cy="690880"/>
            <wp:effectExtent l="0" t="0" r="0" b="0"/>
            <wp:docPr id="10"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A3C2CCD" w14:textId="77777777" w:rsidR="00A77DAD" w:rsidRDefault="006241F1" w:rsidP="005270C2">
      <w:pPr>
        <w:jc w:val="center"/>
        <w:rPr>
          <w:rFonts w:ascii="Arial Black" w:hAnsi="Arial Black"/>
          <w:noProof/>
          <w:sz w:val="28"/>
          <w:szCs w:val="28"/>
        </w:rPr>
      </w:pPr>
      <w:r>
        <w:rPr>
          <w:rFonts w:ascii="Arial Black" w:hAnsi="Arial Black"/>
          <w:noProof/>
          <w:sz w:val="28"/>
          <w:szCs w:val="28"/>
        </w:rPr>
        <w:t>Shocker Track Club Youth Outdoor</w:t>
      </w:r>
      <w:r w:rsidR="009323E3">
        <w:rPr>
          <w:rFonts w:ascii="Arial Black" w:hAnsi="Arial Black"/>
          <w:noProof/>
          <w:sz w:val="28"/>
          <w:szCs w:val="28"/>
        </w:rPr>
        <w:t xml:space="preserve"> </w:t>
      </w:r>
    </w:p>
    <w:p w14:paraId="630880EB" w14:textId="28837A33" w:rsidR="005270C2" w:rsidRPr="00913277" w:rsidRDefault="00A77DAD" w:rsidP="005270C2">
      <w:pPr>
        <w:jc w:val="center"/>
        <w:rPr>
          <w:rFonts w:ascii="Arial Black" w:hAnsi="Arial Black"/>
          <w:noProof/>
          <w:sz w:val="28"/>
          <w:szCs w:val="28"/>
        </w:rPr>
      </w:pPr>
      <w:r>
        <w:rPr>
          <w:rFonts w:ascii="Arial Black" w:hAnsi="Arial Black"/>
          <w:noProof/>
          <w:sz w:val="28"/>
          <w:szCs w:val="28"/>
        </w:rPr>
        <w:t>Team Apparel Information</w:t>
      </w:r>
    </w:p>
    <w:p w14:paraId="5846B493" w14:textId="7B7355DA" w:rsidR="00B97768" w:rsidRDefault="00752F1E" w:rsidP="00913277">
      <w:pPr>
        <w:jc w:val="center"/>
        <w:rPr>
          <w:rFonts w:ascii="Arial Black" w:hAnsi="Arial Black"/>
          <w:noProof/>
          <w:sz w:val="28"/>
          <w:szCs w:val="28"/>
        </w:rPr>
      </w:pPr>
      <w:r>
        <w:rPr>
          <w:rFonts w:ascii="Arial Black" w:hAnsi="Arial Black"/>
          <w:noProof/>
          <w:sz w:val="28"/>
          <w:szCs w:val="28"/>
        </w:rPr>
        <w:t>2018</w:t>
      </w:r>
      <w:r w:rsidR="009C52A7">
        <w:rPr>
          <w:rFonts w:ascii="Arial Black" w:hAnsi="Arial Black"/>
          <w:noProof/>
          <w:sz w:val="28"/>
          <w:szCs w:val="28"/>
        </w:rPr>
        <w:t xml:space="preserve"> </w:t>
      </w:r>
      <w:r w:rsidR="006241F1">
        <w:rPr>
          <w:rFonts w:ascii="Arial Black" w:hAnsi="Arial Black"/>
          <w:noProof/>
          <w:sz w:val="28"/>
          <w:szCs w:val="28"/>
        </w:rPr>
        <w:t xml:space="preserve">Outdoor </w:t>
      </w:r>
      <w:r w:rsidR="005270C2" w:rsidRPr="00913277">
        <w:rPr>
          <w:rFonts w:ascii="Arial Black" w:hAnsi="Arial Black"/>
          <w:noProof/>
          <w:sz w:val="28"/>
          <w:szCs w:val="28"/>
        </w:rPr>
        <w:t>Season</w:t>
      </w:r>
    </w:p>
    <w:p w14:paraId="20654D7C" w14:textId="77777777" w:rsidR="00A77DAD" w:rsidRDefault="00A77DAD" w:rsidP="00913277">
      <w:pPr>
        <w:jc w:val="center"/>
        <w:rPr>
          <w:rFonts w:ascii="Arial Black" w:hAnsi="Arial Black"/>
          <w:noProof/>
          <w:sz w:val="28"/>
          <w:szCs w:val="28"/>
        </w:rPr>
      </w:pPr>
    </w:p>
    <w:p w14:paraId="695A56CD" w14:textId="41584BBC" w:rsidR="00A77DAD" w:rsidRDefault="00797731" w:rsidP="00913277">
      <w:pPr>
        <w:jc w:val="center"/>
        <w:rPr>
          <w:rFonts w:ascii="Arial Black" w:hAnsi="Arial Black"/>
          <w:noProof/>
          <w:sz w:val="28"/>
          <w:szCs w:val="28"/>
        </w:rPr>
      </w:pPr>
      <w:r>
        <w:rPr>
          <w:rFonts w:ascii="Arial Black" w:hAnsi="Arial Black"/>
          <w:noProof/>
          <w:sz w:val="28"/>
          <w:szCs w:val="28"/>
        </w:rPr>
        <w:t xml:space="preserve">STC </w:t>
      </w:r>
      <w:r w:rsidR="00A77DAD">
        <w:rPr>
          <w:rFonts w:ascii="Arial Black" w:hAnsi="Arial Black"/>
          <w:noProof/>
          <w:sz w:val="28"/>
          <w:szCs w:val="28"/>
        </w:rPr>
        <w:t xml:space="preserve">Youth Team T-Shirts </w:t>
      </w:r>
      <w:r w:rsidR="00752F1E">
        <w:rPr>
          <w:rFonts w:ascii="Arial Black" w:hAnsi="Arial Black"/>
          <w:noProof/>
          <w:sz w:val="28"/>
          <w:szCs w:val="28"/>
        </w:rPr>
        <w:t xml:space="preserve">and Jerseys </w:t>
      </w:r>
      <w:r w:rsidR="00A77DAD">
        <w:rPr>
          <w:rFonts w:ascii="Arial Black" w:hAnsi="Arial Black"/>
          <w:noProof/>
          <w:sz w:val="28"/>
          <w:szCs w:val="28"/>
        </w:rPr>
        <w:t xml:space="preserve">will be ordered and provided to each </w:t>
      </w:r>
      <w:r w:rsidR="002B2D4D">
        <w:rPr>
          <w:rFonts w:ascii="Arial Black" w:hAnsi="Arial Black"/>
          <w:noProof/>
          <w:sz w:val="28"/>
          <w:szCs w:val="28"/>
        </w:rPr>
        <w:t xml:space="preserve">paid/registered </w:t>
      </w:r>
      <w:r w:rsidR="00A77DAD">
        <w:rPr>
          <w:rFonts w:ascii="Arial Black" w:hAnsi="Arial Black"/>
          <w:noProof/>
          <w:sz w:val="28"/>
          <w:szCs w:val="28"/>
        </w:rPr>
        <w:t>athlete</w:t>
      </w:r>
      <w:r>
        <w:rPr>
          <w:rFonts w:ascii="Arial Black" w:hAnsi="Arial Black"/>
          <w:noProof/>
          <w:sz w:val="28"/>
          <w:szCs w:val="28"/>
        </w:rPr>
        <w:t>.</w:t>
      </w:r>
    </w:p>
    <w:p w14:paraId="4D4A6BBD" w14:textId="77777777" w:rsidR="00A70563" w:rsidRDefault="00A70563" w:rsidP="00913277">
      <w:pPr>
        <w:jc w:val="center"/>
        <w:rPr>
          <w:rFonts w:ascii="Arial Black" w:hAnsi="Arial Black"/>
          <w:noProof/>
          <w:sz w:val="28"/>
          <w:szCs w:val="28"/>
        </w:rPr>
      </w:pPr>
    </w:p>
    <w:p w14:paraId="56F3BD8F" w14:textId="01BD4AD5" w:rsidR="00A77DAD" w:rsidRDefault="00A77DAD" w:rsidP="00913277">
      <w:pPr>
        <w:jc w:val="center"/>
        <w:rPr>
          <w:rFonts w:ascii="Arial Black" w:hAnsi="Arial Black"/>
          <w:noProof/>
          <w:sz w:val="28"/>
          <w:szCs w:val="28"/>
        </w:rPr>
      </w:pPr>
      <w:r>
        <w:rPr>
          <w:rFonts w:ascii="Arial Black" w:hAnsi="Arial Black"/>
          <w:noProof/>
          <w:sz w:val="28"/>
          <w:szCs w:val="28"/>
        </w:rPr>
        <w:t xml:space="preserve">All other items </w:t>
      </w:r>
      <w:r w:rsidR="000107FD">
        <w:rPr>
          <w:rFonts w:ascii="Arial Black" w:hAnsi="Arial Black"/>
          <w:noProof/>
          <w:sz w:val="28"/>
          <w:szCs w:val="28"/>
        </w:rPr>
        <w:t xml:space="preserve">identified </w:t>
      </w:r>
      <w:r>
        <w:rPr>
          <w:rFonts w:ascii="Arial Black" w:hAnsi="Arial Black"/>
          <w:noProof/>
          <w:sz w:val="28"/>
          <w:szCs w:val="28"/>
        </w:rPr>
        <w:t xml:space="preserve">below </w:t>
      </w:r>
      <w:r w:rsidR="00015815">
        <w:rPr>
          <w:rFonts w:ascii="Arial Black" w:hAnsi="Arial Black"/>
          <w:noProof/>
          <w:sz w:val="28"/>
          <w:szCs w:val="28"/>
        </w:rPr>
        <w:t xml:space="preserve">can be </w:t>
      </w:r>
      <w:r w:rsidR="00752F1E">
        <w:rPr>
          <w:rFonts w:ascii="Arial Black" w:hAnsi="Arial Black"/>
          <w:noProof/>
          <w:sz w:val="28"/>
          <w:szCs w:val="28"/>
        </w:rPr>
        <w:t>ordered through the STC Youth Team Operations Director</w:t>
      </w:r>
    </w:p>
    <w:p w14:paraId="6AE5BDBC" w14:textId="77777777" w:rsidR="00015815" w:rsidRDefault="00015815" w:rsidP="00913277">
      <w:pPr>
        <w:jc w:val="center"/>
        <w:rPr>
          <w:rFonts w:ascii="Arial Black" w:hAnsi="Arial Black"/>
          <w:noProof/>
          <w:sz w:val="28"/>
          <w:szCs w:val="28"/>
        </w:rPr>
      </w:pPr>
    </w:p>
    <w:p w14:paraId="600BDFE3" w14:textId="6805D2C9" w:rsidR="00955F10" w:rsidRDefault="00955F10" w:rsidP="000107FD">
      <w:pPr>
        <w:jc w:val="center"/>
        <w:rPr>
          <w:rFonts w:ascii="Arial Black" w:hAnsi="Arial Black"/>
          <w:noProof/>
          <w:sz w:val="28"/>
          <w:szCs w:val="28"/>
        </w:rPr>
      </w:pPr>
      <w:r>
        <w:rPr>
          <w:rFonts w:ascii="Arial Black" w:hAnsi="Arial Black"/>
          <w:noProof/>
          <w:sz w:val="28"/>
          <w:szCs w:val="28"/>
        </w:rPr>
        <w:t>Yout</w:t>
      </w:r>
      <w:r w:rsidR="002B2D4D">
        <w:rPr>
          <w:rFonts w:ascii="Arial Black" w:hAnsi="Arial Black"/>
          <w:noProof/>
          <w:sz w:val="28"/>
          <w:szCs w:val="28"/>
        </w:rPr>
        <w:t>h and Adult sizes are available unless noted otherwise</w:t>
      </w:r>
    </w:p>
    <w:p w14:paraId="3E6C5AA8" w14:textId="77777777" w:rsidR="00A77DAD" w:rsidRDefault="00A77DAD" w:rsidP="00913277">
      <w:pPr>
        <w:jc w:val="center"/>
        <w:rPr>
          <w:rFonts w:ascii="Arial Black" w:hAnsi="Arial Black"/>
          <w:noProof/>
          <w:sz w:val="28"/>
          <w:szCs w:val="28"/>
        </w:rPr>
      </w:pPr>
    </w:p>
    <w:tbl>
      <w:tblPr>
        <w:tblStyle w:val="TableGrid"/>
        <w:tblW w:w="0" w:type="auto"/>
        <w:tblLayout w:type="fixed"/>
        <w:tblLook w:val="04A0" w:firstRow="1" w:lastRow="0" w:firstColumn="1" w:lastColumn="0" w:noHBand="0" w:noVBand="1"/>
      </w:tblPr>
      <w:tblGrid>
        <w:gridCol w:w="4518"/>
        <w:gridCol w:w="1080"/>
        <w:gridCol w:w="2610"/>
        <w:gridCol w:w="1440"/>
        <w:gridCol w:w="1368"/>
      </w:tblGrid>
      <w:tr w:rsidR="000A73E2" w14:paraId="0CAA482F" w14:textId="77777777" w:rsidTr="00146A29">
        <w:tc>
          <w:tcPr>
            <w:tcW w:w="4518" w:type="dxa"/>
          </w:tcPr>
          <w:p w14:paraId="465CB9F2" w14:textId="45613B7A" w:rsidR="000A73E2" w:rsidRPr="003A5145" w:rsidRDefault="000A73E2" w:rsidP="00797731">
            <w:pPr>
              <w:jc w:val="center"/>
              <w:rPr>
                <w:rFonts w:ascii="Arial" w:hAnsi="Arial" w:cs="Arial"/>
                <w:b/>
                <w:noProof/>
                <w:sz w:val="28"/>
                <w:szCs w:val="28"/>
              </w:rPr>
            </w:pPr>
            <w:r w:rsidRPr="003A5145">
              <w:rPr>
                <w:rFonts w:ascii="Arial" w:hAnsi="Arial" w:cs="Arial"/>
                <w:b/>
                <w:noProof/>
                <w:sz w:val="28"/>
                <w:szCs w:val="28"/>
              </w:rPr>
              <w:t>ADDITIONAL STC APPAREL ITEMS</w:t>
            </w:r>
          </w:p>
        </w:tc>
        <w:tc>
          <w:tcPr>
            <w:tcW w:w="1080" w:type="dxa"/>
          </w:tcPr>
          <w:p w14:paraId="6E5645F0" w14:textId="579B6D18"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COST</w:t>
            </w:r>
          </w:p>
        </w:tc>
        <w:tc>
          <w:tcPr>
            <w:tcW w:w="2610" w:type="dxa"/>
          </w:tcPr>
          <w:p w14:paraId="518420FA" w14:textId="77777777"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NOTE</w:t>
            </w:r>
          </w:p>
        </w:tc>
        <w:tc>
          <w:tcPr>
            <w:tcW w:w="1440" w:type="dxa"/>
          </w:tcPr>
          <w:p w14:paraId="062EB4ED" w14:textId="4A732A27" w:rsidR="000A73E2" w:rsidRPr="003A5145" w:rsidRDefault="00146A29" w:rsidP="00913277">
            <w:pPr>
              <w:jc w:val="center"/>
              <w:rPr>
                <w:rFonts w:ascii="Arial" w:hAnsi="Arial" w:cs="Arial"/>
                <w:b/>
                <w:noProof/>
                <w:sz w:val="28"/>
                <w:szCs w:val="28"/>
              </w:rPr>
            </w:pPr>
            <w:r>
              <w:rPr>
                <w:rFonts w:ascii="Arial" w:hAnsi="Arial" w:cs="Arial"/>
                <w:b/>
                <w:noProof/>
                <w:sz w:val="28"/>
                <w:szCs w:val="28"/>
              </w:rPr>
              <w:t>Quantity</w:t>
            </w:r>
          </w:p>
        </w:tc>
        <w:tc>
          <w:tcPr>
            <w:tcW w:w="1368" w:type="dxa"/>
          </w:tcPr>
          <w:p w14:paraId="7EC5FDE5" w14:textId="3F24F582" w:rsidR="000A73E2" w:rsidRPr="003A5145" w:rsidRDefault="00146A29" w:rsidP="00913277">
            <w:pPr>
              <w:jc w:val="center"/>
              <w:rPr>
                <w:rFonts w:ascii="Arial" w:hAnsi="Arial" w:cs="Arial"/>
                <w:b/>
                <w:noProof/>
                <w:sz w:val="28"/>
                <w:szCs w:val="28"/>
              </w:rPr>
            </w:pPr>
            <w:r>
              <w:rPr>
                <w:rFonts w:ascii="Arial" w:hAnsi="Arial" w:cs="Arial"/>
                <w:b/>
                <w:noProof/>
                <w:sz w:val="28"/>
                <w:szCs w:val="28"/>
              </w:rPr>
              <w:t>Total</w:t>
            </w:r>
          </w:p>
        </w:tc>
      </w:tr>
      <w:tr w:rsidR="000A73E2" w14:paraId="32D979FF" w14:textId="77777777" w:rsidTr="00146A29">
        <w:tc>
          <w:tcPr>
            <w:tcW w:w="4518" w:type="dxa"/>
          </w:tcPr>
          <w:p w14:paraId="7B9FEEA4" w14:textId="33FE4ADD" w:rsidR="000A73E2" w:rsidRPr="00146A29" w:rsidRDefault="000A73E2" w:rsidP="00421535">
            <w:pPr>
              <w:rPr>
                <w:rFonts w:ascii="Arial" w:hAnsi="Arial" w:cs="Arial"/>
                <w:noProof/>
              </w:rPr>
            </w:pPr>
            <w:r w:rsidRPr="00146A29">
              <w:rPr>
                <w:rFonts w:ascii="Arial" w:hAnsi="Arial" w:cs="Arial"/>
                <w:noProof/>
              </w:rPr>
              <w:t>Additional Youth Team T-Shirt</w:t>
            </w:r>
          </w:p>
        </w:tc>
        <w:tc>
          <w:tcPr>
            <w:tcW w:w="1080" w:type="dxa"/>
          </w:tcPr>
          <w:p w14:paraId="4192F2ED" w14:textId="45DB11BE"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5FE57E2" w14:textId="77777777" w:rsidR="000A73E2" w:rsidRPr="00146A29" w:rsidRDefault="000A73E2" w:rsidP="003A5145">
            <w:pPr>
              <w:rPr>
                <w:rFonts w:ascii="Arial" w:hAnsi="Arial" w:cs="Arial"/>
                <w:noProof/>
              </w:rPr>
            </w:pPr>
            <w:r w:rsidRPr="00146A29">
              <w:rPr>
                <w:rFonts w:ascii="Arial" w:hAnsi="Arial" w:cs="Arial"/>
                <w:noProof/>
              </w:rPr>
              <w:t>Additional Youth shirt</w:t>
            </w:r>
          </w:p>
        </w:tc>
        <w:tc>
          <w:tcPr>
            <w:tcW w:w="1440" w:type="dxa"/>
          </w:tcPr>
          <w:p w14:paraId="41262487" w14:textId="77777777" w:rsidR="000A73E2" w:rsidRPr="00146A29" w:rsidRDefault="000A73E2" w:rsidP="003A5145">
            <w:pPr>
              <w:rPr>
                <w:rFonts w:ascii="Arial" w:hAnsi="Arial" w:cs="Arial"/>
                <w:noProof/>
              </w:rPr>
            </w:pPr>
          </w:p>
        </w:tc>
        <w:tc>
          <w:tcPr>
            <w:tcW w:w="1368" w:type="dxa"/>
          </w:tcPr>
          <w:p w14:paraId="3D7E56EC" w14:textId="6E04971D" w:rsidR="000A73E2" w:rsidRPr="00146A29" w:rsidRDefault="000A73E2" w:rsidP="003A5145">
            <w:pPr>
              <w:rPr>
                <w:rFonts w:ascii="Arial" w:hAnsi="Arial" w:cs="Arial"/>
                <w:noProof/>
              </w:rPr>
            </w:pPr>
          </w:p>
        </w:tc>
      </w:tr>
      <w:tr w:rsidR="000A73E2" w14:paraId="6D1D137A" w14:textId="77777777" w:rsidTr="00146A29">
        <w:tc>
          <w:tcPr>
            <w:tcW w:w="4518" w:type="dxa"/>
          </w:tcPr>
          <w:p w14:paraId="5C29F271" w14:textId="55EC7A69" w:rsidR="000A73E2" w:rsidRPr="00146A29" w:rsidRDefault="000A73E2" w:rsidP="00421535">
            <w:pPr>
              <w:rPr>
                <w:rFonts w:ascii="Arial" w:hAnsi="Arial" w:cs="Arial"/>
                <w:noProof/>
              </w:rPr>
            </w:pPr>
            <w:r w:rsidRPr="00146A29">
              <w:rPr>
                <w:rFonts w:ascii="Arial" w:hAnsi="Arial" w:cs="Arial"/>
                <w:noProof/>
              </w:rPr>
              <w:t>Additional Youth Team Competition Jersey</w:t>
            </w:r>
          </w:p>
        </w:tc>
        <w:tc>
          <w:tcPr>
            <w:tcW w:w="1080" w:type="dxa"/>
          </w:tcPr>
          <w:p w14:paraId="5046CBD7" w14:textId="6C3D3752"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738EE00A" w14:textId="77777777" w:rsidR="000A73E2" w:rsidRPr="00146A29" w:rsidRDefault="000A73E2" w:rsidP="000A73E2">
            <w:pPr>
              <w:tabs>
                <w:tab w:val="left" w:pos="3360"/>
              </w:tabs>
              <w:rPr>
                <w:rFonts w:ascii="Arial" w:hAnsi="Arial" w:cs="Arial"/>
                <w:noProof/>
              </w:rPr>
            </w:pPr>
            <w:r w:rsidRPr="00146A29">
              <w:rPr>
                <w:rFonts w:ascii="Arial" w:hAnsi="Arial" w:cs="Arial"/>
                <w:noProof/>
              </w:rPr>
              <w:tab/>
            </w:r>
          </w:p>
        </w:tc>
        <w:tc>
          <w:tcPr>
            <w:tcW w:w="1440" w:type="dxa"/>
          </w:tcPr>
          <w:p w14:paraId="7CECE6D3" w14:textId="77777777" w:rsidR="000A73E2" w:rsidRPr="00146A29" w:rsidRDefault="000A73E2" w:rsidP="000A73E2">
            <w:pPr>
              <w:tabs>
                <w:tab w:val="left" w:pos="3360"/>
              </w:tabs>
              <w:rPr>
                <w:rFonts w:ascii="Arial" w:hAnsi="Arial" w:cs="Arial"/>
                <w:noProof/>
              </w:rPr>
            </w:pPr>
          </w:p>
        </w:tc>
        <w:tc>
          <w:tcPr>
            <w:tcW w:w="1368" w:type="dxa"/>
          </w:tcPr>
          <w:p w14:paraId="4706DB6F" w14:textId="56A46CC0" w:rsidR="000A73E2" w:rsidRPr="00146A29" w:rsidRDefault="000A73E2" w:rsidP="000A73E2">
            <w:pPr>
              <w:tabs>
                <w:tab w:val="left" w:pos="3360"/>
              </w:tabs>
              <w:rPr>
                <w:rFonts w:ascii="Arial" w:hAnsi="Arial" w:cs="Arial"/>
                <w:noProof/>
              </w:rPr>
            </w:pPr>
          </w:p>
        </w:tc>
      </w:tr>
      <w:tr w:rsidR="000A73E2" w14:paraId="1CA56421" w14:textId="77777777" w:rsidTr="00146A29">
        <w:tc>
          <w:tcPr>
            <w:tcW w:w="4518" w:type="dxa"/>
          </w:tcPr>
          <w:p w14:paraId="3BDAD946" w14:textId="0FFF0D19" w:rsidR="000A73E2" w:rsidRPr="00146A29" w:rsidRDefault="000A73E2" w:rsidP="00421535">
            <w:pPr>
              <w:rPr>
                <w:rFonts w:ascii="Arial" w:hAnsi="Arial" w:cs="Arial"/>
                <w:noProof/>
              </w:rPr>
            </w:pPr>
            <w:r w:rsidRPr="00146A29">
              <w:rPr>
                <w:rFonts w:ascii="Arial" w:hAnsi="Arial" w:cs="Arial"/>
                <w:noProof/>
              </w:rPr>
              <w:t>Youth Team T-Shirt for Parents</w:t>
            </w:r>
          </w:p>
        </w:tc>
        <w:tc>
          <w:tcPr>
            <w:tcW w:w="1080" w:type="dxa"/>
          </w:tcPr>
          <w:p w14:paraId="55CE2AD8" w14:textId="004488EF"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87FE8AC" w14:textId="38E889FC" w:rsidR="000A73E2" w:rsidRPr="00146A29" w:rsidRDefault="000A73E2" w:rsidP="003A5145">
            <w:pPr>
              <w:rPr>
                <w:rFonts w:ascii="Arial" w:hAnsi="Arial" w:cs="Arial"/>
                <w:noProof/>
              </w:rPr>
            </w:pPr>
            <w:r w:rsidRPr="00146A29">
              <w:rPr>
                <w:rFonts w:ascii="Arial" w:hAnsi="Arial" w:cs="Arial"/>
                <w:noProof/>
              </w:rPr>
              <w:t>Matc</w:t>
            </w:r>
            <w:r w:rsidR="00146A29">
              <w:rPr>
                <w:rFonts w:ascii="Arial" w:hAnsi="Arial" w:cs="Arial"/>
                <w:noProof/>
              </w:rPr>
              <w:t xml:space="preserve">hes Youth </w:t>
            </w:r>
            <w:r w:rsidRPr="00146A29">
              <w:rPr>
                <w:rFonts w:ascii="Arial" w:hAnsi="Arial" w:cs="Arial"/>
                <w:noProof/>
              </w:rPr>
              <w:t>T-Shirt</w:t>
            </w:r>
          </w:p>
        </w:tc>
        <w:tc>
          <w:tcPr>
            <w:tcW w:w="1440" w:type="dxa"/>
          </w:tcPr>
          <w:p w14:paraId="58FAC129" w14:textId="77777777" w:rsidR="000A73E2" w:rsidRPr="00146A29" w:rsidRDefault="000A73E2" w:rsidP="003A5145">
            <w:pPr>
              <w:rPr>
                <w:rFonts w:ascii="Arial" w:hAnsi="Arial" w:cs="Arial"/>
                <w:noProof/>
              </w:rPr>
            </w:pPr>
          </w:p>
        </w:tc>
        <w:tc>
          <w:tcPr>
            <w:tcW w:w="1368" w:type="dxa"/>
          </w:tcPr>
          <w:p w14:paraId="614E8732" w14:textId="797357C3" w:rsidR="000A73E2" w:rsidRPr="00146A29" w:rsidRDefault="000A73E2" w:rsidP="003A5145">
            <w:pPr>
              <w:rPr>
                <w:rFonts w:ascii="Arial" w:hAnsi="Arial" w:cs="Arial"/>
                <w:noProof/>
              </w:rPr>
            </w:pPr>
          </w:p>
        </w:tc>
      </w:tr>
      <w:tr w:rsidR="000A73E2" w14:paraId="1CCC1DD7" w14:textId="77777777" w:rsidTr="00146A29">
        <w:tc>
          <w:tcPr>
            <w:tcW w:w="4518" w:type="dxa"/>
          </w:tcPr>
          <w:p w14:paraId="0F812D94" w14:textId="11BA0E60" w:rsidR="000A73E2" w:rsidRPr="00146A29" w:rsidRDefault="000A73E2" w:rsidP="00421535">
            <w:pPr>
              <w:rPr>
                <w:rFonts w:ascii="Arial" w:hAnsi="Arial" w:cs="Arial"/>
                <w:noProof/>
              </w:rPr>
            </w:pPr>
            <w:r w:rsidRPr="00146A29">
              <w:rPr>
                <w:rFonts w:ascii="Arial" w:hAnsi="Arial" w:cs="Arial"/>
                <w:noProof/>
              </w:rPr>
              <w:t>STC Club T-Shirt (short sleeve)</w:t>
            </w:r>
          </w:p>
        </w:tc>
        <w:tc>
          <w:tcPr>
            <w:tcW w:w="1080" w:type="dxa"/>
          </w:tcPr>
          <w:p w14:paraId="69BE3CC9" w14:textId="5F08309C" w:rsidR="000A73E2" w:rsidRPr="00146A29" w:rsidRDefault="000A73E2" w:rsidP="00752F1E">
            <w:pPr>
              <w:jc w:val="right"/>
              <w:rPr>
                <w:rFonts w:ascii="Arial" w:hAnsi="Arial" w:cs="Arial"/>
                <w:noProof/>
              </w:rPr>
            </w:pPr>
            <w:r w:rsidRPr="00146A29">
              <w:rPr>
                <w:rFonts w:ascii="Arial" w:hAnsi="Arial" w:cs="Arial"/>
                <w:noProof/>
              </w:rPr>
              <w:t>$20.00</w:t>
            </w:r>
          </w:p>
        </w:tc>
        <w:tc>
          <w:tcPr>
            <w:tcW w:w="2610" w:type="dxa"/>
          </w:tcPr>
          <w:p w14:paraId="7E601B90" w14:textId="77777777" w:rsidR="000A73E2" w:rsidRPr="00146A29" w:rsidRDefault="000A73E2" w:rsidP="003A5145">
            <w:pPr>
              <w:rPr>
                <w:rFonts w:ascii="Arial" w:hAnsi="Arial" w:cs="Arial"/>
                <w:noProof/>
              </w:rPr>
            </w:pPr>
            <w:r w:rsidRPr="00146A29">
              <w:rPr>
                <w:rFonts w:ascii="Arial" w:hAnsi="Arial" w:cs="Arial"/>
                <w:noProof/>
              </w:rPr>
              <w:t>100% cotton or “dry fit”</w:t>
            </w:r>
          </w:p>
        </w:tc>
        <w:tc>
          <w:tcPr>
            <w:tcW w:w="1440" w:type="dxa"/>
          </w:tcPr>
          <w:p w14:paraId="364AD4C5" w14:textId="77777777" w:rsidR="000A73E2" w:rsidRPr="00146A29" w:rsidRDefault="000A73E2" w:rsidP="003A5145">
            <w:pPr>
              <w:rPr>
                <w:rFonts w:ascii="Arial" w:hAnsi="Arial" w:cs="Arial"/>
                <w:noProof/>
              </w:rPr>
            </w:pPr>
          </w:p>
        </w:tc>
        <w:tc>
          <w:tcPr>
            <w:tcW w:w="1368" w:type="dxa"/>
          </w:tcPr>
          <w:p w14:paraId="422EE9CC" w14:textId="1DBB5223" w:rsidR="000A73E2" w:rsidRPr="00146A29" w:rsidRDefault="000A73E2" w:rsidP="003A5145">
            <w:pPr>
              <w:rPr>
                <w:rFonts w:ascii="Arial" w:hAnsi="Arial" w:cs="Arial"/>
                <w:noProof/>
              </w:rPr>
            </w:pPr>
          </w:p>
        </w:tc>
      </w:tr>
      <w:tr w:rsidR="000A73E2" w14:paraId="2BB54ECF" w14:textId="77777777" w:rsidTr="00146A29">
        <w:tc>
          <w:tcPr>
            <w:tcW w:w="4518" w:type="dxa"/>
          </w:tcPr>
          <w:p w14:paraId="63F85EC5" w14:textId="4E7D52A6" w:rsidR="000A73E2" w:rsidRPr="00146A29" w:rsidRDefault="000A73E2" w:rsidP="00421535">
            <w:pPr>
              <w:rPr>
                <w:rFonts w:ascii="Arial" w:hAnsi="Arial" w:cs="Arial"/>
                <w:noProof/>
              </w:rPr>
            </w:pPr>
            <w:r w:rsidRPr="00146A29">
              <w:rPr>
                <w:rFonts w:ascii="Arial" w:hAnsi="Arial" w:cs="Arial"/>
                <w:noProof/>
              </w:rPr>
              <w:t>STC Ball Cap</w:t>
            </w:r>
          </w:p>
        </w:tc>
        <w:tc>
          <w:tcPr>
            <w:tcW w:w="1080" w:type="dxa"/>
          </w:tcPr>
          <w:p w14:paraId="4A589A76" w14:textId="38D880D9"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46CCBFCE" w14:textId="77777777" w:rsidR="000A73E2" w:rsidRPr="00146A29" w:rsidRDefault="000A73E2" w:rsidP="003A5145">
            <w:pPr>
              <w:rPr>
                <w:rFonts w:ascii="Arial" w:hAnsi="Arial" w:cs="Arial"/>
                <w:noProof/>
              </w:rPr>
            </w:pPr>
          </w:p>
        </w:tc>
        <w:tc>
          <w:tcPr>
            <w:tcW w:w="1440" w:type="dxa"/>
          </w:tcPr>
          <w:p w14:paraId="395EBBE5" w14:textId="77777777" w:rsidR="000A73E2" w:rsidRPr="00146A29" w:rsidRDefault="000A73E2" w:rsidP="003A5145">
            <w:pPr>
              <w:rPr>
                <w:rFonts w:ascii="Arial" w:hAnsi="Arial" w:cs="Arial"/>
                <w:noProof/>
              </w:rPr>
            </w:pPr>
          </w:p>
        </w:tc>
        <w:tc>
          <w:tcPr>
            <w:tcW w:w="1368" w:type="dxa"/>
          </w:tcPr>
          <w:p w14:paraId="442A741D" w14:textId="0E5A4D93" w:rsidR="000A73E2" w:rsidRPr="00146A29" w:rsidRDefault="000A73E2" w:rsidP="003A5145">
            <w:pPr>
              <w:rPr>
                <w:rFonts w:ascii="Arial" w:hAnsi="Arial" w:cs="Arial"/>
                <w:noProof/>
              </w:rPr>
            </w:pPr>
          </w:p>
        </w:tc>
      </w:tr>
      <w:tr w:rsidR="000A73E2" w14:paraId="32B7FCF4" w14:textId="77777777" w:rsidTr="00146A29">
        <w:tc>
          <w:tcPr>
            <w:tcW w:w="4518" w:type="dxa"/>
          </w:tcPr>
          <w:p w14:paraId="411E28E4" w14:textId="2F05EF67" w:rsidR="000A73E2" w:rsidRPr="00146A29" w:rsidRDefault="000A73E2" w:rsidP="00421535">
            <w:pPr>
              <w:rPr>
                <w:rFonts w:ascii="Arial" w:hAnsi="Arial" w:cs="Arial"/>
                <w:noProof/>
              </w:rPr>
            </w:pPr>
            <w:r w:rsidRPr="00146A29">
              <w:rPr>
                <w:rFonts w:ascii="Arial" w:hAnsi="Arial" w:cs="Arial"/>
                <w:noProof/>
              </w:rPr>
              <w:t>STC Wristband (one replacement allowed)</w:t>
            </w:r>
          </w:p>
        </w:tc>
        <w:tc>
          <w:tcPr>
            <w:tcW w:w="1080" w:type="dxa"/>
          </w:tcPr>
          <w:p w14:paraId="3D1392F6" w14:textId="11BE0FAC" w:rsidR="000A73E2" w:rsidRPr="00146A29" w:rsidRDefault="000A73E2" w:rsidP="00752F1E">
            <w:pPr>
              <w:jc w:val="right"/>
              <w:rPr>
                <w:rFonts w:ascii="Arial" w:hAnsi="Arial" w:cs="Arial"/>
                <w:noProof/>
              </w:rPr>
            </w:pPr>
            <w:r w:rsidRPr="00146A29">
              <w:rPr>
                <w:rFonts w:ascii="Arial" w:hAnsi="Arial" w:cs="Arial"/>
                <w:noProof/>
              </w:rPr>
              <w:t>$2.00</w:t>
            </w:r>
          </w:p>
        </w:tc>
        <w:tc>
          <w:tcPr>
            <w:tcW w:w="2610" w:type="dxa"/>
          </w:tcPr>
          <w:p w14:paraId="32BD484A" w14:textId="77777777" w:rsidR="000A73E2" w:rsidRPr="00146A29" w:rsidRDefault="000A73E2" w:rsidP="003A5145">
            <w:pPr>
              <w:rPr>
                <w:rFonts w:ascii="Arial" w:hAnsi="Arial" w:cs="Arial"/>
                <w:noProof/>
              </w:rPr>
            </w:pPr>
          </w:p>
        </w:tc>
        <w:tc>
          <w:tcPr>
            <w:tcW w:w="1440" w:type="dxa"/>
          </w:tcPr>
          <w:p w14:paraId="283BB62E" w14:textId="77777777" w:rsidR="000A73E2" w:rsidRPr="00146A29" w:rsidRDefault="000A73E2" w:rsidP="003A5145">
            <w:pPr>
              <w:rPr>
                <w:rFonts w:ascii="Arial" w:hAnsi="Arial" w:cs="Arial"/>
                <w:noProof/>
              </w:rPr>
            </w:pPr>
          </w:p>
        </w:tc>
        <w:tc>
          <w:tcPr>
            <w:tcW w:w="1368" w:type="dxa"/>
          </w:tcPr>
          <w:p w14:paraId="32F9C2EE" w14:textId="30402798" w:rsidR="000A73E2" w:rsidRPr="00146A29" w:rsidRDefault="000A73E2" w:rsidP="003A5145">
            <w:pPr>
              <w:rPr>
                <w:rFonts w:ascii="Arial" w:hAnsi="Arial" w:cs="Arial"/>
                <w:noProof/>
              </w:rPr>
            </w:pPr>
          </w:p>
        </w:tc>
      </w:tr>
      <w:tr w:rsidR="00146A29" w14:paraId="0D3B0E01" w14:textId="77777777" w:rsidTr="00146A29">
        <w:tc>
          <w:tcPr>
            <w:tcW w:w="4518" w:type="dxa"/>
          </w:tcPr>
          <w:p w14:paraId="280E9C58" w14:textId="1FFDF911" w:rsidR="00146A29" w:rsidRPr="00146A29" w:rsidRDefault="00146A29" w:rsidP="00421535">
            <w:pPr>
              <w:rPr>
                <w:rFonts w:ascii="Arial" w:hAnsi="Arial" w:cs="Arial"/>
                <w:noProof/>
              </w:rPr>
            </w:pPr>
          </w:p>
        </w:tc>
        <w:tc>
          <w:tcPr>
            <w:tcW w:w="1080" w:type="dxa"/>
          </w:tcPr>
          <w:p w14:paraId="5390A4F3" w14:textId="6D48B6D2" w:rsidR="00146A29" w:rsidRPr="00146A29" w:rsidRDefault="00146A29" w:rsidP="00752F1E">
            <w:pPr>
              <w:jc w:val="right"/>
              <w:rPr>
                <w:rFonts w:ascii="Arial" w:hAnsi="Arial" w:cs="Arial"/>
                <w:noProof/>
              </w:rPr>
            </w:pPr>
          </w:p>
        </w:tc>
        <w:tc>
          <w:tcPr>
            <w:tcW w:w="2610" w:type="dxa"/>
          </w:tcPr>
          <w:p w14:paraId="2F7B2312" w14:textId="77777777" w:rsidR="00146A29" w:rsidRPr="00146A29" w:rsidRDefault="00146A29" w:rsidP="003A5145">
            <w:pPr>
              <w:rPr>
                <w:rFonts w:ascii="Arial" w:hAnsi="Arial" w:cs="Arial"/>
                <w:noProof/>
              </w:rPr>
            </w:pPr>
          </w:p>
        </w:tc>
        <w:tc>
          <w:tcPr>
            <w:tcW w:w="1440" w:type="dxa"/>
          </w:tcPr>
          <w:p w14:paraId="090C97CD" w14:textId="77777777" w:rsidR="00146A29" w:rsidRPr="00146A29" w:rsidRDefault="00146A29" w:rsidP="003A5145">
            <w:pPr>
              <w:rPr>
                <w:rFonts w:ascii="Arial" w:hAnsi="Arial" w:cs="Arial"/>
                <w:noProof/>
              </w:rPr>
            </w:pPr>
          </w:p>
        </w:tc>
        <w:tc>
          <w:tcPr>
            <w:tcW w:w="1368" w:type="dxa"/>
          </w:tcPr>
          <w:p w14:paraId="6F14D4F8" w14:textId="2693A423" w:rsidR="00146A29" w:rsidRPr="00146A29" w:rsidRDefault="00146A29" w:rsidP="003A5145">
            <w:pPr>
              <w:rPr>
                <w:rFonts w:ascii="Arial" w:hAnsi="Arial" w:cs="Arial"/>
                <w:noProof/>
              </w:rPr>
            </w:pPr>
          </w:p>
        </w:tc>
      </w:tr>
      <w:tr w:rsidR="00146A29" w14:paraId="6B82B01E" w14:textId="77777777" w:rsidTr="00146A29">
        <w:tc>
          <w:tcPr>
            <w:tcW w:w="4518" w:type="dxa"/>
          </w:tcPr>
          <w:p w14:paraId="70D45D32" w14:textId="199A9898" w:rsidR="00146A29" w:rsidRPr="00146A29" w:rsidRDefault="00146A29" w:rsidP="00421535">
            <w:pPr>
              <w:rPr>
                <w:rFonts w:ascii="Arial" w:hAnsi="Arial" w:cs="Arial"/>
                <w:noProof/>
              </w:rPr>
            </w:pPr>
          </w:p>
        </w:tc>
        <w:tc>
          <w:tcPr>
            <w:tcW w:w="1080" w:type="dxa"/>
          </w:tcPr>
          <w:p w14:paraId="1E082FC4" w14:textId="5ADCADE6" w:rsidR="00146A29" w:rsidRPr="00146A29" w:rsidRDefault="00146A29" w:rsidP="00752F1E">
            <w:pPr>
              <w:jc w:val="right"/>
              <w:rPr>
                <w:rFonts w:ascii="Arial" w:hAnsi="Arial" w:cs="Arial"/>
                <w:noProof/>
              </w:rPr>
            </w:pPr>
          </w:p>
        </w:tc>
        <w:tc>
          <w:tcPr>
            <w:tcW w:w="2610" w:type="dxa"/>
          </w:tcPr>
          <w:p w14:paraId="6C263543" w14:textId="77777777" w:rsidR="00146A29" w:rsidRPr="00146A29" w:rsidRDefault="00146A29" w:rsidP="003A5145">
            <w:pPr>
              <w:rPr>
                <w:rFonts w:ascii="Arial" w:hAnsi="Arial" w:cs="Arial"/>
                <w:noProof/>
              </w:rPr>
            </w:pPr>
          </w:p>
        </w:tc>
        <w:tc>
          <w:tcPr>
            <w:tcW w:w="1440" w:type="dxa"/>
          </w:tcPr>
          <w:p w14:paraId="51905B8F" w14:textId="77777777" w:rsidR="00146A29" w:rsidRPr="00146A29" w:rsidRDefault="00146A29" w:rsidP="003A5145">
            <w:pPr>
              <w:rPr>
                <w:rFonts w:ascii="Arial" w:hAnsi="Arial" w:cs="Arial"/>
                <w:noProof/>
              </w:rPr>
            </w:pPr>
          </w:p>
        </w:tc>
        <w:tc>
          <w:tcPr>
            <w:tcW w:w="1368" w:type="dxa"/>
          </w:tcPr>
          <w:p w14:paraId="3B1D3B8F" w14:textId="68DBC137" w:rsidR="00146A29" w:rsidRPr="00146A29" w:rsidRDefault="00146A29" w:rsidP="003A5145">
            <w:pPr>
              <w:rPr>
                <w:rFonts w:ascii="Arial" w:hAnsi="Arial" w:cs="Arial"/>
                <w:noProof/>
              </w:rPr>
            </w:pPr>
          </w:p>
        </w:tc>
      </w:tr>
      <w:tr w:rsidR="00146A29" w14:paraId="11B09D8E" w14:textId="77777777" w:rsidTr="00146A29">
        <w:tc>
          <w:tcPr>
            <w:tcW w:w="4518" w:type="dxa"/>
          </w:tcPr>
          <w:p w14:paraId="5DA175B4" w14:textId="16AB1751" w:rsidR="00146A29" w:rsidRPr="00146A29" w:rsidRDefault="00146A29" w:rsidP="00421535">
            <w:pPr>
              <w:rPr>
                <w:rFonts w:ascii="Arial" w:hAnsi="Arial" w:cs="Arial"/>
                <w:noProof/>
              </w:rPr>
            </w:pPr>
          </w:p>
        </w:tc>
        <w:tc>
          <w:tcPr>
            <w:tcW w:w="1080" w:type="dxa"/>
          </w:tcPr>
          <w:p w14:paraId="162D67DD" w14:textId="3CAA3499" w:rsidR="00146A29" w:rsidRPr="00146A29" w:rsidRDefault="00146A29" w:rsidP="00752F1E">
            <w:pPr>
              <w:jc w:val="right"/>
              <w:rPr>
                <w:rFonts w:ascii="Arial" w:hAnsi="Arial" w:cs="Arial"/>
                <w:noProof/>
              </w:rPr>
            </w:pPr>
          </w:p>
        </w:tc>
        <w:tc>
          <w:tcPr>
            <w:tcW w:w="2610" w:type="dxa"/>
          </w:tcPr>
          <w:p w14:paraId="72EC78E5" w14:textId="77777777" w:rsidR="00146A29" w:rsidRPr="00146A29" w:rsidRDefault="00146A29" w:rsidP="003A5145">
            <w:pPr>
              <w:rPr>
                <w:rFonts w:ascii="Arial" w:hAnsi="Arial" w:cs="Arial"/>
                <w:noProof/>
              </w:rPr>
            </w:pPr>
          </w:p>
        </w:tc>
        <w:tc>
          <w:tcPr>
            <w:tcW w:w="1440" w:type="dxa"/>
          </w:tcPr>
          <w:p w14:paraId="27D4E09C" w14:textId="77777777" w:rsidR="00146A29" w:rsidRPr="00146A29" w:rsidRDefault="00146A29" w:rsidP="003A5145">
            <w:pPr>
              <w:rPr>
                <w:rFonts w:ascii="Arial" w:hAnsi="Arial" w:cs="Arial"/>
                <w:noProof/>
              </w:rPr>
            </w:pPr>
          </w:p>
        </w:tc>
        <w:tc>
          <w:tcPr>
            <w:tcW w:w="1368" w:type="dxa"/>
          </w:tcPr>
          <w:p w14:paraId="66F64B38" w14:textId="35E8320D" w:rsidR="00146A29" w:rsidRPr="00146A29" w:rsidRDefault="00146A29" w:rsidP="003A5145">
            <w:pPr>
              <w:rPr>
                <w:rFonts w:ascii="Arial" w:hAnsi="Arial" w:cs="Arial"/>
                <w:noProof/>
              </w:rPr>
            </w:pPr>
          </w:p>
        </w:tc>
      </w:tr>
      <w:tr w:rsidR="00146A29" w14:paraId="6893DA79" w14:textId="77777777" w:rsidTr="00146A29">
        <w:tc>
          <w:tcPr>
            <w:tcW w:w="4518" w:type="dxa"/>
          </w:tcPr>
          <w:p w14:paraId="3F990DE1" w14:textId="48A7D649" w:rsidR="00146A29" w:rsidRPr="00146A29" w:rsidRDefault="00146A29" w:rsidP="00421535">
            <w:pPr>
              <w:rPr>
                <w:rFonts w:ascii="Arial" w:hAnsi="Arial" w:cs="Arial"/>
                <w:noProof/>
              </w:rPr>
            </w:pPr>
          </w:p>
        </w:tc>
        <w:tc>
          <w:tcPr>
            <w:tcW w:w="1080" w:type="dxa"/>
          </w:tcPr>
          <w:p w14:paraId="6DB63A8A" w14:textId="69D47DB7" w:rsidR="00146A29" w:rsidRPr="00146A29" w:rsidRDefault="00146A29" w:rsidP="00752F1E">
            <w:pPr>
              <w:jc w:val="right"/>
              <w:rPr>
                <w:rFonts w:ascii="Arial" w:hAnsi="Arial" w:cs="Arial"/>
                <w:noProof/>
              </w:rPr>
            </w:pPr>
          </w:p>
        </w:tc>
        <w:tc>
          <w:tcPr>
            <w:tcW w:w="2610" w:type="dxa"/>
          </w:tcPr>
          <w:p w14:paraId="1C052A37" w14:textId="77777777" w:rsidR="00146A29" w:rsidRPr="00146A29" w:rsidRDefault="00146A29" w:rsidP="003A5145">
            <w:pPr>
              <w:rPr>
                <w:rFonts w:ascii="Arial" w:hAnsi="Arial" w:cs="Arial"/>
                <w:noProof/>
              </w:rPr>
            </w:pPr>
          </w:p>
        </w:tc>
        <w:tc>
          <w:tcPr>
            <w:tcW w:w="1440" w:type="dxa"/>
          </w:tcPr>
          <w:p w14:paraId="12042F0E" w14:textId="77777777" w:rsidR="00146A29" w:rsidRPr="00146A29" w:rsidRDefault="00146A29" w:rsidP="003A5145">
            <w:pPr>
              <w:rPr>
                <w:rFonts w:ascii="Arial" w:hAnsi="Arial" w:cs="Arial"/>
                <w:noProof/>
              </w:rPr>
            </w:pPr>
          </w:p>
        </w:tc>
        <w:tc>
          <w:tcPr>
            <w:tcW w:w="1368" w:type="dxa"/>
          </w:tcPr>
          <w:p w14:paraId="02F0BD1E" w14:textId="6B6B64BA" w:rsidR="00146A29" w:rsidRPr="00146A29" w:rsidRDefault="00146A29" w:rsidP="003A5145">
            <w:pPr>
              <w:rPr>
                <w:rFonts w:ascii="Arial" w:hAnsi="Arial" w:cs="Arial"/>
                <w:noProof/>
              </w:rPr>
            </w:pPr>
          </w:p>
        </w:tc>
      </w:tr>
      <w:tr w:rsidR="00146A29" w14:paraId="0934EC28" w14:textId="77777777" w:rsidTr="00146A29">
        <w:tc>
          <w:tcPr>
            <w:tcW w:w="4518" w:type="dxa"/>
          </w:tcPr>
          <w:p w14:paraId="0B31451B" w14:textId="1781D93D" w:rsidR="00146A29" w:rsidRPr="00146A29" w:rsidRDefault="00146A29" w:rsidP="00752F1E">
            <w:pPr>
              <w:rPr>
                <w:rFonts w:ascii="Arial" w:hAnsi="Arial" w:cs="Arial"/>
                <w:noProof/>
              </w:rPr>
            </w:pPr>
          </w:p>
        </w:tc>
        <w:tc>
          <w:tcPr>
            <w:tcW w:w="1080" w:type="dxa"/>
          </w:tcPr>
          <w:p w14:paraId="7C34CB8F" w14:textId="6B77C13D" w:rsidR="00146A29" w:rsidRPr="00146A29" w:rsidRDefault="00146A29" w:rsidP="00752F1E">
            <w:pPr>
              <w:jc w:val="right"/>
              <w:rPr>
                <w:rFonts w:ascii="Arial" w:hAnsi="Arial" w:cs="Arial"/>
                <w:noProof/>
              </w:rPr>
            </w:pPr>
          </w:p>
        </w:tc>
        <w:tc>
          <w:tcPr>
            <w:tcW w:w="2610" w:type="dxa"/>
          </w:tcPr>
          <w:p w14:paraId="1945DDC8" w14:textId="77777777" w:rsidR="00146A29" w:rsidRPr="00146A29" w:rsidRDefault="00146A29" w:rsidP="003A5145">
            <w:pPr>
              <w:rPr>
                <w:rFonts w:ascii="Arial" w:hAnsi="Arial" w:cs="Arial"/>
                <w:noProof/>
              </w:rPr>
            </w:pPr>
          </w:p>
        </w:tc>
        <w:tc>
          <w:tcPr>
            <w:tcW w:w="1440" w:type="dxa"/>
          </w:tcPr>
          <w:p w14:paraId="2A5616BE" w14:textId="77777777" w:rsidR="00146A29" w:rsidRPr="00146A29" w:rsidRDefault="00146A29" w:rsidP="003A5145">
            <w:pPr>
              <w:rPr>
                <w:rFonts w:ascii="Arial" w:hAnsi="Arial" w:cs="Arial"/>
                <w:noProof/>
              </w:rPr>
            </w:pPr>
          </w:p>
        </w:tc>
        <w:tc>
          <w:tcPr>
            <w:tcW w:w="1368" w:type="dxa"/>
          </w:tcPr>
          <w:p w14:paraId="10723A58" w14:textId="46B1B413" w:rsidR="00146A29" w:rsidRPr="00146A29" w:rsidRDefault="00146A29" w:rsidP="003A5145">
            <w:pPr>
              <w:rPr>
                <w:rFonts w:ascii="Arial" w:hAnsi="Arial" w:cs="Arial"/>
                <w:noProof/>
              </w:rPr>
            </w:pPr>
          </w:p>
        </w:tc>
      </w:tr>
      <w:tr w:rsidR="00146A29" w14:paraId="54A93D03" w14:textId="77777777" w:rsidTr="00146A29">
        <w:tc>
          <w:tcPr>
            <w:tcW w:w="4518" w:type="dxa"/>
          </w:tcPr>
          <w:p w14:paraId="4E54781F" w14:textId="59D99933" w:rsidR="00146A29" w:rsidRPr="00146A29" w:rsidRDefault="00146A29" w:rsidP="00913277">
            <w:pPr>
              <w:jc w:val="center"/>
              <w:rPr>
                <w:rFonts w:ascii="Arial" w:hAnsi="Arial" w:cs="Arial"/>
                <w:noProof/>
              </w:rPr>
            </w:pPr>
          </w:p>
        </w:tc>
        <w:tc>
          <w:tcPr>
            <w:tcW w:w="1080" w:type="dxa"/>
          </w:tcPr>
          <w:p w14:paraId="199122F1" w14:textId="77777777" w:rsidR="00146A29" w:rsidRPr="00146A29" w:rsidRDefault="00146A29" w:rsidP="00752F1E">
            <w:pPr>
              <w:jc w:val="right"/>
              <w:rPr>
                <w:rFonts w:ascii="Arial" w:hAnsi="Arial" w:cs="Arial"/>
                <w:noProof/>
              </w:rPr>
            </w:pPr>
          </w:p>
        </w:tc>
        <w:tc>
          <w:tcPr>
            <w:tcW w:w="2610" w:type="dxa"/>
          </w:tcPr>
          <w:p w14:paraId="68D39A06" w14:textId="77777777" w:rsidR="00146A29" w:rsidRPr="00146A29" w:rsidRDefault="00146A29" w:rsidP="003A5145">
            <w:pPr>
              <w:rPr>
                <w:rFonts w:ascii="Arial" w:hAnsi="Arial" w:cs="Arial"/>
                <w:noProof/>
              </w:rPr>
            </w:pPr>
          </w:p>
        </w:tc>
        <w:tc>
          <w:tcPr>
            <w:tcW w:w="1440" w:type="dxa"/>
          </w:tcPr>
          <w:p w14:paraId="796BA0CC" w14:textId="77777777" w:rsidR="00146A29" w:rsidRPr="00146A29" w:rsidRDefault="00146A29" w:rsidP="003A5145">
            <w:pPr>
              <w:rPr>
                <w:rFonts w:ascii="Arial" w:hAnsi="Arial" w:cs="Arial"/>
                <w:noProof/>
              </w:rPr>
            </w:pPr>
          </w:p>
        </w:tc>
        <w:tc>
          <w:tcPr>
            <w:tcW w:w="1368" w:type="dxa"/>
          </w:tcPr>
          <w:p w14:paraId="6FF63DAE" w14:textId="7AE68AE6" w:rsidR="00146A29" w:rsidRPr="00146A29" w:rsidRDefault="00146A29" w:rsidP="003A5145">
            <w:pPr>
              <w:rPr>
                <w:rFonts w:ascii="Arial" w:hAnsi="Arial" w:cs="Arial"/>
                <w:noProof/>
              </w:rPr>
            </w:pPr>
          </w:p>
        </w:tc>
      </w:tr>
    </w:tbl>
    <w:p w14:paraId="49C0DE9F" w14:textId="77777777" w:rsidR="00A77DAD" w:rsidRDefault="00A77DAD" w:rsidP="00913277">
      <w:pPr>
        <w:jc w:val="center"/>
        <w:rPr>
          <w:rFonts w:ascii="Arial Black" w:hAnsi="Arial Black"/>
          <w:noProof/>
          <w:sz w:val="28"/>
          <w:szCs w:val="28"/>
        </w:rPr>
      </w:pPr>
    </w:p>
    <w:p w14:paraId="0DB229ED" w14:textId="77777777" w:rsidR="00BD7298" w:rsidRDefault="00BD7298" w:rsidP="00913277">
      <w:pPr>
        <w:jc w:val="center"/>
        <w:rPr>
          <w:rFonts w:ascii="Arial Black" w:hAnsi="Arial Black"/>
          <w:noProof/>
          <w:sz w:val="28"/>
          <w:szCs w:val="28"/>
        </w:rPr>
      </w:pPr>
    </w:p>
    <w:p w14:paraId="78897856" w14:textId="1B7041DD" w:rsidR="00752F1E" w:rsidRDefault="00146A29" w:rsidP="00146A29">
      <w:pPr>
        <w:rPr>
          <w:rFonts w:ascii="Arial Black" w:hAnsi="Arial Black"/>
          <w:noProof/>
          <w:sz w:val="28"/>
          <w:szCs w:val="28"/>
        </w:rPr>
      </w:pPr>
      <w:r>
        <w:rPr>
          <w:rFonts w:ascii="Arial Black" w:hAnsi="Arial Black"/>
          <w:noProof/>
          <w:sz w:val="28"/>
          <w:szCs w:val="28"/>
        </w:rPr>
        <w:t xml:space="preserve">Athlete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3C9B8936" w14:textId="77777777" w:rsidR="00146A29" w:rsidRDefault="00146A29" w:rsidP="00146A29">
      <w:pPr>
        <w:rPr>
          <w:rFonts w:ascii="Arial Black" w:hAnsi="Arial Black"/>
          <w:noProof/>
          <w:sz w:val="28"/>
          <w:szCs w:val="28"/>
        </w:rPr>
      </w:pPr>
    </w:p>
    <w:p w14:paraId="35EBB2DC" w14:textId="6EB254FC" w:rsidR="00146A29" w:rsidRDefault="00146A29" w:rsidP="00146A29">
      <w:pPr>
        <w:rPr>
          <w:rFonts w:ascii="Arial Black" w:hAnsi="Arial Black"/>
          <w:noProof/>
          <w:sz w:val="28"/>
          <w:szCs w:val="28"/>
          <w:u w:val="single"/>
        </w:rPr>
      </w:pPr>
      <w:r>
        <w:rPr>
          <w:rFonts w:ascii="Arial Black" w:hAnsi="Arial Black"/>
          <w:noProof/>
          <w:sz w:val="28"/>
          <w:szCs w:val="28"/>
        </w:rPr>
        <w:t xml:space="preserve">Parent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07EB3FD1" w14:textId="77777777" w:rsidR="00146A29" w:rsidRDefault="00146A29" w:rsidP="00146A29">
      <w:pPr>
        <w:rPr>
          <w:rFonts w:ascii="Arial Black" w:hAnsi="Arial Black"/>
          <w:noProof/>
          <w:sz w:val="28"/>
          <w:szCs w:val="28"/>
          <w:u w:val="single"/>
        </w:rPr>
      </w:pPr>
    </w:p>
    <w:p w14:paraId="66FBE241" w14:textId="417D25B6" w:rsidR="00146A29" w:rsidRPr="00146A29" w:rsidRDefault="00146A29" w:rsidP="00146A29">
      <w:pPr>
        <w:rPr>
          <w:rFonts w:ascii="Arial Black" w:hAnsi="Arial Black"/>
          <w:noProof/>
          <w:sz w:val="28"/>
          <w:szCs w:val="28"/>
        </w:rPr>
      </w:pPr>
      <w:r>
        <w:rPr>
          <w:rFonts w:ascii="Arial Black" w:hAnsi="Arial Black"/>
          <w:noProof/>
          <w:sz w:val="28"/>
          <w:szCs w:val="28"/>
        </w:rPr>
        <w:t xml:space="preserve">Order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4CDA7048" w14:textId="77777777" w:rsidR="00752F1E" w:rsidRDefault="00752F1E" w:rsidP="00913277">
      <w:pPr>
        <w:jc w:val="center"/>
        <w:rPr>
          <w:rFonts w:ascii="Arial Black" w:hAnsi="Arial Black"/>
          <w:noProof/>
          <w:sz w:val="28"/>
          <w:szCs w:val="28"/>
        </w:rPr>
      </w:pPr>
    </w:p>
    <w:p w14:paraId="73124981" w14:textId="4C20BD82" w:rsidR="00752F1E" w:rsidRPr="00146A29" w:rsidRDefault="00146A29" w:rsidP="00146A29">
      <w:pPr>
        <w:rPr>
          <w:rFonts w:ascii="Arial Black" w:hAnsi="Arial Black"/>
          <w:noProof/>
          <w:sz w:val="28"/>
          <w:szCs w:val="28"/>
          <w:u w:val="single"/>
        </w:rPr>
      </w:pPr>
      <w:r>
        <w:rPr>
          <w:rFonts w:ascii="Arial Black" w:hAnsi="Arial Black"/>
          <w:noProof/>
          <w:sz w:val="28"/>
          <w:szCs w:val="28"/>
        </w:rPr>
        <w:t xml:space="preserve">Fulfillment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rPr>
        <w:t xml:space="preserve"> Paid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1F9AC16B" w14:textId="77777777" w:rsidR="00752F1E" w:rsidRDefault="00752F1E" w:rsidP="00913277">
      <w:pPr>
        <w:jc w:val="center"/>
        <w:rPr>
          <w:rFonts w:ascii="Arial Black" w:hAnsi="Arial Black"/>
          <w:noProof/>
          <w:sz w:val="28"/>
          <w:szCs w:val="28"/>
        </w:rPr>
      </w:pPr>
    </w:p>
    <w:p w14:paraId="25161F8B" w14:textId="77777777" w:rsidR="00841873" w:rsidRDefault="00841873" w:rsidP="00146A29">
      <w:pPr>
        <w:rPr>
          <w:rFonts w:ascii="American Typewriter" w:hAnsi="American Typewriter"/>
          <w:noProof/>
          <w:sz w:val="28"/>
          <w:szCs w:val="28"/>
        </w:rPr>
      </w:pPr>
    </w:p>
    <w:p w14:paraId="06FF2292" w14:textId="313D153B" w:rsidR="00BD7298" w:rsidRPr="00841873" w:rsidRDefault="00BD7298" w:rsidP="00913277">
      <w:pPr>
        <w:jc w:val="center"/>
        <w:rPr>
          <w:rFonts w:ascii="American Typewriter" w:hAnsi="American Typewriter"/>
          <w:b/>
          <w:noProof/>
          <w:sz w:val="36"/>
          <w:szCs w:val="36"/>
        </w:rPr>
      </w:pPr>
      <w:r w:rsidRPr="00841873">
        <w:rPr>
          <w:rFonts w:ascii="American Typewriter" w:hAnsi="American Typewriter"/>
          <w:b/>
          <w:noProof/>
          <w:sz w:val="36"/>
          <w:szCs w:val="36"/>
        </w:rPr>
        <w:t xml:space="preserve">Shocker Summer Track and Field Series </w:t>
      </w:r>
    </w:p>
    <w:p w14:paraId="14CF4EF6" w14:textId="4E519C70" w:rsidR="00BD7298" w:rsidRDefault="00841873" w:rsidP="009A42DD">
      <w:pPr>
        <w:jc w:val="center"/>
        <w:rPr>
          <w:rFonts w:ascii="American Typewriter" w:hAnsi="American Typewriter"/>
          <w:b/>
          <w:noProof/>
          <w:sz w:val="36"/>
          <w:szCs w:val="36"/>
        </w:rPr>
      </w:pPr>
      <w:r>
        <w:rPr>
          <w:rFonts w:ascii="American Typewriter" w:hAnsi="American Typewriter"/>
          <w:b/>
          <w:noProof/>
          <w:sz w:val="36"/>
          <w:szCs w:val="36"/>
        </w:rPr>
        <w:t xml:space="preserve">2018 </w:t>
      </w:r>
      <w:r w:rsidR="00BD7298" w:rsidRPr="00841873">
        <w:rPr>
          <w:rFonts w:ascii="American Typewriter" w:hAnsi="American Typewriter"/>
          <w:b/>
          <w:noProof/>
          <w:sz w:val="36"/>
          <w:szCs w:val="36"/>
        </w:rPr>
        <w:t>Registration Form</w:t>
      </w:r>
    </w:p>
    <w:p w14:paraId="19518440" w14:textId="674B5188" w:rsidR="00500F35" w:rsidRPr="009A42DD" w:rsidRDefault="00500F35" w:rsidP="009A42DD">
      <w:pPr>
        <w:jc w:val="center"/>
        <w:rPr>
          <w:rFonts w:ascii="American Typewriter" w:hAnsi="American Typewriter"/>
          <w:b/>
          <w:noProof/>
          <w:sz w:val="36"/>
          <w:szCs w:val="36"/>
        </w:rPr>
      </w:pPr>
      <w:r>
        <w:rPr>
          <w:rFonts w:ascii="American Typewriter" w:hAnsi="American Typewriter"/>
          <w:b/>
          <w:noProof/>
          <w:sz w:val="36"/>
          <w:szCs w:val="36"/>
        </w:rPr>
        <w:t>Waiver Form</w:t>
      </w:r>
    </w:p>
    <w:p w14:paraId="6DBA94B3" w14:textId="2FBC3C91" w:rsidR="00BD7298" w:rsidRDefault="00BD7298" w:rsidP="00913277">
      <w:pPr>
        <w:jc w:val="center"/>
        <w:rPr>
          <w:rFonts w:ascii="Arial Black" w:hAnsi="Arial Black"/>
          <w:noProof/>
          <w:sz w:val="28"/>
          <w:szCs w:val="28"/>
        </w:rPr>
      </w:pPr>
      <w:r>
        <w:rPr>
          <w:rFonts w:ascii="Arial Black" w:hAnsi="Arial Black"/>
          <w:noProof/>
          <w:sz w:val="28"/>
          <w:szCs w:val="28"/>
        </w:rPr>
        <w:drawing>
          <wp:inline distT="0" distB="0" distL="0" distR="0" wp14:anchorId="636C60BD" wp14:editId="036ED798">
            <wp:extent cx="1663700" cy="166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Shock.pdf"/>
                    <pic:cNvPicPr/>
                  </pic:nvPicPr>
                  <pic:blipFill>
                    <a:blip r:embed="rId25">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p w14:paraId="2BEB53B3" w14:textId="77777777" w:rsidR="009A42DD" w:rsidRDefault="009A42DD" w:rsidP="00913277">
      <w:pPr>
        <w:jc w:val="center"/>
        <w:rPr>
          <w:rFonts w:ascii="Arial Black" w:hAnsi="Arial Black"/>
          <w:noProof/>
          <w:sz w:val="28"/>
          <w:szCs w:val="28"/>
        </w:rPr>
      </w:pPr>
    </w:p>
    <w:p w14:paraId="2D06BC92" w14:textId="3BACA1C9" w:rsidR="00BD7298" w:rsidRDefault="00BD7298" w:rsidP="00BD7298">
      <w:pPr>
        <w:rPr>
          <w:rFonts w:ascii="Arial Black" w:hAnsi="Arial Black"/>
          <w:noProof/>
          <w:sz w:val="24"/>
          <w:szCs w:val="24"/>
        </w:rPr>
      </w:pPr>
      <w:r w:rsidRPr="00BD7298">
        <w:rPr>
          <w:rFonts w:ascii="Arial Black" w:hAnsi="Arial Black"/>
          <w:noProof/>
          <w:sz w:val="24"/>
          <w:szCs w:val="24"/>
        </w:rPr>
        <w:t xml:space="preserve">Athlete Name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rPr>
        <w:t xml:space="preserve"> Age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Gender M or F</w:t>
      </w:r>
    </w:p>
    <w:p w14:paraId="68C7813F" w14:textId="77777777" w:rsidR="00BD7298" w:rsidRDefault="00BD7298" w:rsidP="00BD7298">
      <w:pPr>
        <w:rPr>
          <w:rFonts w:ascii="Arial Black" w:hAnsi="Arial Black"/>
          <w:noProof/>
          <w:sz w:val="24"/>
          <w:szCs w:val="24"/>
        </w:rPr>
      </w:pPr>
    </w:p>
    <w:p w14:paraId="03ABFF62"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I verify that myself or my child/ward has been checked by a licensed physician and is physically able to participate in the Shocker S</w:t>
      </w:r>
      <w:r w:rsidR="00841873">
        <w:rPr>
          <w:rFonts w:asciiTheme="majorHAnsi" w:hAnsiTheme="majorHAnsi"/>
          <w:sz w:val="24"/>
          <w:szCs w:val="24"/>
        </w:rPr>
        <w:t xml:space="preserve">ummer Track and Field Series. I </w:t>
      </w:r>
      <w:r w:rsidRPr="00841873">
        <w:rPr>
          <w:rFonts w:asciiTheme="majorHAnsi" w:hAnsiTheme="majorHAnsi"/>
          <w:sz w:val="24"/>
          <w:szCs w:val="24"/>
        </w:rPr>
        <w:t>understand that participation in the event will involve competition in the sport of track and field and may include vigorous physical exercise or activity involving a</w:t>
      </w:r>
      <w:r w:rsidR="00841873">
        <w:rPr>
          <w:rFonts w:asciiTheme="majorHAnsi" w:hAnsiTheme="majorHAnsi"/>
          <w:sz w:val="24"/>
          <w:szCs w:val="24"/>
        </w:rPr>
        <w:t xml:space="preserve"> </w:t>
      </w:r>
      <w:r w:rsidRPr="00841873">
        <w:rPr>
          <w:rFonts w:asciiTheme="majorHAnsi" w:hAnsiTheme="majorHAnsi"/>
          <w:sz w:val="24"/>
          <w:szCs w:val="24"/>
        </w:rPr>
        <w:t xml:space="preserve">multitude of risks, including, but not limited to, broken bones, sprains, muscle pulls and head injuries. </w:t>
      </w:r>
    </w:p>
    <w:p w14:paraId="20E97720" w14:textId="77777777" w:rsidR="00B833DB" w:rsidRDefault="00B833DB" w:rsidP="00B833DB">
      <w:pPr>
        <w:widowControl w:val="0"/>
        <w:autoSpaceDE w:val="0"/>
        <w:autoSpaceDN w:val="0"/>
        <w:adjustRightInd w:val="0"/>
        <w:rPr>
          <w:rFonts w:asciiTheme="majorHAnsi" w:hAnsiTheme="majorHAnsi"/>
          <w:sz w:val="24"/>
          <w:szCs w:val="24"/>
        </w:rPr>
      </w:pPr>
    </w:p>
    <w:p w14:paraId="315568EA"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In consideration of my </w:t>
      </w:r>
      <w:r w:rsidRPr="00841873">
        <w:rPr>
          <w:rFonts w:asciiTheme="majorHAnsi" w:hAnsiTheme="majorHAnsi" w:cs="–µ'E2Yˇ"/>
          <w:sz w:val="24"/>
          <w:szCs w:val="24"/>
        </w:rPr>
        <w:t>own or my child/ward’s being able to</w:t>
      </w:r>
      <w:r w:rsidR="00841873">
        <w:rPr>
          <w:rFonts w:asciiTheme="majorHAnsi" w:hAnsiTheme="majorHAnsi"/>
          <w:sz w:val="24"/>
          <w:szCs w:val="24"/>
        </w:rPr>
        <w:t xml:space="preserve"> </w:t>
      </w:r>
      <w:r w:rsidRPr="00841873">
        <w:rPr>
          <w:rFonts w:asciiTheme="majorHAnsi" w:hAnsiTheme="majorHAnsi"/>
          <w:sz w:val="24"/>
          <w:szCs w:val="24"/>
        </w:rPr>
        <w:t xml:space="preserve">participate in the Shocker Summer Track and Field Series, I hereby agree and promise that I will not hold Shocker Fitness nor </w:t>
      </w:r>
      <w:r w:rsidR="00B833DB">
        <w:rPr>
          <w:rFonts w:asciiTheme="majorHAnsi" w:hAnsiTheme="majorHAnsi"/>
          <w:sz w:val="24"/>
          <w:szCs w:val="24"/>
        </w:rPr>
        <w:t xml:space="preserve">Shocker Track Club, Inc., nor their </w:t>
      </w:r>
      <w:r w:rsidRPr="00841873">
        <w:rPr>
          <w:rFonts w:asciiTheme="majorHAnsi" w:hAnsiTheme="majorHAnsi"/>
          <w:sz w:val="24"/>
          <w:szCs w:val="24"/>
        </w:rPr>
        <w:t>employees responsible for any loss,</w:t>
      </w:r>
      <w:r w:rsidR="00841873">
        <w:rPr>
          <w:rFonts w:asciiTheme="majorHAnsi" w:hAnsiTheme="majorHAnsi"/>
          <w:sz w:val="24"/>
          <w:szCs w:val="24"/>
        </w:rPr>
        <w:t xml:space="preserve"> </w:t>
      </w:r>
      <w:r w:rsidRPr="00841873">
        <w:rPr>
          <w:rFonts w:asciiTheme="majorHAnsi" w:hAnsiTheme="majorHAnsi" w:cs="–µ'E2Yˇ"/>
          <w:sz w:val="24"/>
          <w:szCs w:val="24"/>
        </w:rPr>
        <w:t xml:space="preserve">damages, or personal injury received as a result of my own or my child/ward’s participation or the conduct of event directors </w:t>
      </w:r>
      <w:r w:rsidRPr="00841873">
        <w:rPr>
          <w:rFonts w:asciiTheme="majorHAnsi" w:hAnsiTheme="majorHAnsi"/>
          <w:sz w:val="24"/>
          <w:szCs w:val="24"/>
        </w:rPr>
        <w:t>and/or employees, including negligence.</w:t>
      </w:r>
      <w:r w:rsidR="00841873">
        <w:rPr>
          <w:rFonts w:asciiTheme="majorHAnsi" w:hAnsiTheme="majorHAnsi"/>
          <w:sz w:val="24"/>
          <w:szCs w:val="24"/>
        </w:rPr>
        <w:t xml:space="preserve">  </w:t>
      </w:r>
    </w:p>
    <w:p w14:paraId="7AA95AAE" w14:textId="77777777" w:rsidR="00B833DB" w:rsidRDefault="00B833DB" w:rsidP="00B833DB">
      <w:pPr>
        <w:widowControl w:val="0"/>
        <w:autoSpaceDE w:val="0"/>
        <w:autoSpaceDN w:val="0"/>
        <w:adjustRightInd w:val="0"/>
        <w:rPr>
          <w:rFonts w:asciiTheme="majorHAnsi" w:hAnsiTheme="majorHAnsi"/>
          <w:sz w:val="24"/>
          <w:szCs w:val="24"/>
        </w:rPr>
      </w:pPr>
    </w:p>
    <w:p w14:paraId="48B636F0" w14:textId="784D3C33" w:rsidR="00BD7298"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 hereby authorize the directors of Shocker Fitness </w:t>
      </w:r>
      <w:r w:rsidR="00B833DB">
        <w:rPr>
          <w:rFonts w:asciiTheme="majorHAnsi" w:hAnsiTheme="majorHAnsi"/>
          <w:sz w:val="24"/>
          <w:szCs w:val="24"/>
        </w:rPr>
        <w:t xml:space="preserve">and Shocker Track Club, Inc., </w:t>
      </w:r>
      <w:r w:rsidRPr="00841873">
        <w:rPr>
          <w:rFonts w:asciiTheme="majorHAnsi" w:hAnsiTheme="majorHAnsi"/>
          <w:sz w:val="24"/>
          <w:szCs w:val="24"/>
        </w:rPr>
        <w:t>to act for myself or my child/ward according to their best judgment in an emergency requiring medical attention,</w:t>
      </w:r>
      <w:r w:rsidR="00841873">
        <w:rPr>
          <w:rFonts w:asciiTheme="majorHAnsi" w:hAnsiTheme="majorHAnsi"/>
          <w:sz w:val="24"/>
          <w:szCs w:val="24"/>
        </w:rPr>
        <w:t xml:space="preserve"> </w:t>
      </w:r>
      <w:r w:rsidRPr="00841873">
        <w:rPr>
          <w:rFonts w:asciiTheme="majorHAnsi" w:hAnsiTheme="majorHAnsi"/>
          <w:sz w:val="24"/>
          <w:szCs w:val="24"/>
        </w:rPr>
        <w:t>including the authorization of medical treatment. I agree to allow myself or my child/ward to be treated by a certified athletic trainer or licensed physician</w:t>
      </w:r>
      <w:r w:rsidR="00841873">
        <w:rPr>
          <w:rFonts w:asciiTheme="majorHAnsi" w:hAnsiTheme="majorHAnsi"/>
          <w:sz w:val="24"/>
          <w:szCs w:val="24"/>
        </w:rPr>
        <w:t xml:space="preserve"> </w:t>
      </w:r>
      <w:r w:rsidRPr="00841873">
        <w:rPr>
          <w:rFonts w:asciiTheme="majorHAnsi" w:hAnsiTheme="majorHAnsi"/>
          <w:sz w:val="24"/>
          <w:szCs w:val="24"/>
        </w:rPr>
        <w:t>(if necessary) and to assume all costs related to such treatment. I authorize my insurance company to pay benefits as required for medical treatment resulting from</w:t>
      </w:r>
      <w:r w:rsidR="00B833DB">
        <w:rPr>
          <w:rFonts w:asciiTheme="majorHAnsi" w:hAnsiTheme="majorHAnsi"/>
          <w:sz w:val="24"/>
          <w:szCs w:val="24"/>
        </w:rPr>
        <w:t xml:space="preserve"> </w:t>
      </w:r>
      <w:r w:rsidRPr="00841873">
        <w:rPr>
          <w:rFonts w:asciiTheme="majorHAnsi" w:hAnsiTheme="majorHAnsi"/>
          <w:sz w:val="24"/>
          <w:szCs w:val="24"/>
        </w:rPr>
        <w:t>participation. Also, I authorize the disclosure of medical information to my insurance for the purpose of claim.</w:t>
      </w:r>
    </w:p>
    <w:p w14:paraId="460B7A78" w14:textId="77777777" w:rsidR="00B833DB" w:rsidRDefault="00B833DB" w:rsidP="00B833DB">
      <w:pPr>
        <w:widowControl w:val="0"/>
        <w:autoSpaceDE w:val="0"/>
        <w:autoSpaceDN w:val="0"/>
        <w:adjustRightInd w:val="0"/>
        <w:rPr>
          <w:rFonts w:asciiTheme="majorHAnsi" w:hAnsiTheme="majorHAnsi"/>
          <w:sz w:val="24"/>
          <w:szCs w:val="24"/>
        </w:rPr>
      </w:pPr>
    </w:p>
    <w:p w14:paraId="5E4FA0DA" w14:textId="77777777" w:rsidR="00B833DB" w:rsidRDefault="00B833DB" w:rsidP="00B833DB">
      <w:pPr>
        <w:widowControl w:val="0"/>
        <w:autoSpaceDE w:val="0"/>
        <w:autoSpaceDN w:val="0"/>
        <w:adjustRightInd w:val="0"/>
        <w:rPr>
          <w:rFonts w:asciiTheme="majorHAnsi" w:hAnsiTheme="majorHAnsi"/>
          <w:sz w:val="24"/>
          <w:szCs w:val="24"/>
        </w:rPr>
      </w:pPr>
    </w:p>
    <w:p w14:paraId="47E0428A" w14:textId="531817A3" w:rsidR="00B833DB" w:rsidRDefault="00B833DB" w:rsidP="00B833DB">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416636DE" w14:textId="77777777" w:rsidR="00B833DB" w:rsidRDefault="00B833DB" w:rsidP="00B833DB">
      <w:pPr>
        <w:widowControl w:val="0"/>
        <w:autoSpaceDE w:val="0"/>
        <w:autoSpaceDN w:val="0"/>
        <w:adjustRightInd w:val="0"/>
        <w:rPr>
          <w:rFonts w:asciiTheme="majorHAnsi" w:hAnsiTheme="majorHAnsi"/>
          <w:sz w:val="24"/>
          <w:szCs w:val="24"/>
        </w:rPr>
      </w:pPr>
    </w:p>
    <w:p w14:paraId="2FDAC6D4" w14:textId="55371576" w:rsidR="00B833DB" w:rsidRDefault="00B833DB" w:rsidP="00B833DB">
      <w:pPr>
        <w:widowControl w:val="0"/>
        <w:autoSpaceDE w:val="0"/>
        <w:autoSpaceDN w:val="0"/>
        <w:adjustRightInd w:val="0"/>
        <w:jc w:val="center"/>
        <w:rPr>
          <w:rFonts w:asciiTheme="majorHAnsi" w:hAnsiTheme="majorHAnsi"/>
          <w:sz w:val="24"/>
          <w:szCs w:val="24"/>
        </w:rPr>
      </w:pPr>
      <w:r>
        <w:rPr>
          <w:rFonts w:asciiTheme="majorHAnsi" w:hAnsiTheme="majorHAnsi"/>
          <w:sz w:val="24"/>
          <w:szCs w:val="24"/>
        </w:rPr>
        <w:t>(Competitors under the age of 18 must have a Parent/Legal Guardian Sign)</w:t>
      </w:r>
    </w:p>
    <w:p w14:paraId="691B52A1" w14:textId="77777777" w:rsidR="00B833DB" w:rsidRDefault="00B833DB" w:rsidP="00B833DB">
      <w:pPr>
        <w:widowControl w:val="0"/>
        <w:autoSpaceDE w:val="0"/>
        <w:autoSpaceDN w:val="0"/>
        <w:adjustRightInd w:val="0"/>
        <w:rPr>
          <w:rFonts w:asciiTheme="majorHAnsi" w:hAnsiTheme="majorHAnsi"/>
          <w:sz w:val="24"/>
          <w:szCs w:val="24"/>
        </w:rPr>
      </w:pPr>
    </w:p>
    <w:p w14:paraId="5E1DD35C" w14:textId="77777777" w:rsidR="009672FE" w:rsidRDefault="009672FE" w:rsidP="00B833DB">
      <w:pPr>
        <w:widowControl w:val="0"/>
        <w:autoSpaceDE w:val="0"/>
        <w:autoSpaceDN w:val="0"/>
        <w:adjustRightInd w:val="0"/>
        <w:rPr>
          <w:rFonts w:asciiTheme="majorHAnsi" w:hAnsiTheme="majorHAnsi"/>
          <w:sz w:val="24"/>
          <w:szCs w:val="24"/>
        </w:rPr>
      </w:pPr>
    </w:p>
    <w:p w14:paraId="22B33AD2" w14:textId="073A76B2" w:rsidR="00956939" w:rsidRDefault="00956939" w:rsidP="00956939">
      <w:pPr>
        <w:rPr>
          <w:rFonts w:ascii="Arial Black" w:hAnsi="Arial Black"/>
          <w:noProof/>
          <w:sz w:val="24"/>
          <w:szCs w:val="24"/>
        </w:rPr>
      </w:pPr>
      <w:r>
        <w:rPr>
          <w:rFonts w:ascii="Arial Black" w:hAnsi="Arial Black"/>
          <w:noProof/>
          <w:sz w:val="24"/>
          <w:szCs w:val="24"/>
        </w:rPr>
        <w:t>Parent/ Guardian</w:t>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Phone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3D3F3924" w14:textId="77777777" w:rsidR="00B833DB" w:rsidRDefault="00B833DB" w:rsidP="00B833DB">
      <w:pPr>
        <w:widowControl w:val="0"/>
        <w:autoSpaceDE w:val="0"/>
        <w:autoSpaceDN w:val="0"/>
        <w:adjustRightInd w:val="0"/>
        <w:rPr>
          <w:rFonts w:asciiTheme="majorHAnsi" w:hAnsiTheme="majorHAnsi"/>
          <w:sz w:val="24"/>
          <w:szCs w:val="24"/>
        </w:rPr>
      </w:pPr>
    </w:p>
    <w:p w14:paraId="6146D930" w14:textId="77777777" w:rsidR="009A42DD" w:rsidRDefault="009A42DD" w:rsidP="00B833DB">
      <w:pPr>
        <w:widowControl w:val="0"/>
        <w:autoSpaceDE w:val="0"/>
        <w:autoSpaceDN w:val="0"/>
        <w:adjustRightInd w:val="0"/>
        <w:rPr>
          <w:rFonts w:asciiTheme="majorHAnsi" w:hAnsiTheme="majorHAnsi"/>
          <w:sz w:val="24"/>
          <w:szCs w:val="24"/>
        </w:rPr>
      </w:pPr>
    </w:p>
    <w:p w14:paraId="12A9DCC9" w14:textId="77777777" w:rsidR="00337136" w:rsidRDefault="00337136" w:rsidP="00337136">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03CC140B" w14:textId="77777777" w:rsidR="00956939" w:rsidRPr="00841873" w:rsidRDefault="00956939" w:rsidP="00B833DB">
      <w:pPr>
        <w:widowControl w:val="0"/>
        <w:autoSpaceDE w:val="0"/>
        <w:autoSpaceDN w:val="0"/>
        <w:adjustRightInd w:val="0"/>
        <w:rPr>
          <w:rFonts w:asciiTheme="majorHAnsi" w:hAnsiTheme="majorHAnsi"/>
          <w:sz w:val="24"/>
          <w:szCs w:val="24"/>
        </w:rPr>
      </w:pPr>
    </w:p>
    <w:sectPr w:rsidR="00956939" w:rsidRPr="00841873" w:rsidSect="00074FB7">
      <w:footerReference w:type="even" r:id="rId26"/>
      <w:footerReference w:type="defaul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A316B" w14:textId="77777777" w:rsidR="009115A8" w:rsidRDefault="009115A8" w:rsidP="004078E7">
      <w:r>
        <w:separator/>
      </w:r>
    </w:p>
  </w:endnote>
  <w:endnote w:type="continuationSeparator" w:id="0">
    <w:p w14:paraId="22108457" w14:textId="77777777" w:rsidR="009115A8" w:rsidRDefault="009115A8" w:rsidP="0040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Impact">
    <w:panose1 w:val="020B0806030902050204"/>
    <w:charset w:val="00"/>
    <w:family w:val="auto"/>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µ'E2Yˇ">
    <w:altName w:val="Cambria"/>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F7B6D" w14:textId="77777777" w:rsidR="009115A8" w:rsidRDefault="009115A8"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DED957" w14:textId="77777777" w:rsidR="009115A8" w:rsidRDefault="009115A8" w:rsidP="00407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C264" w14:textId="77777777" w:rsidR="009115A8" w:rsidRDefault="009115A8"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3D82">
      <w:rPr>
        <w:rStyle w:val="PageNumber"/>
        <w:noProof/>
      </w:rPr>
      <w:t>1</w:t>
    </w:r>
    <w:r>
      <w:rPr>
        <w:rStyle w:val="PageNumber"/>
      </w:rPr>
      <w:fldChar w:fldCharType="end"/>
    </w:r>
  </w:p>
  <w:p w14:paraId="4F5F85BE" w14:textId="5F864BA9" w:rsidR="009115A8" w:rsidRDefault="009115A8" w:rsidP="004078E7">
    <w:pPr>
      <w:pStyle w:val="Footer"/>
      <w:ind w:right="360"/>
    </w:pPr>
    <w:r>
      <w:t>April 5,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07BA9" w14:textId="77777777" w:rsidR="009115A8" w:rsidRDefault="009115A8" w:rsidP="004078E7">
      <w:r>
        <w:separator/>
      </w:r>
    </w:p>
  </w:footnote>
  <w:footnote w:type="continuationSeparator" w:id="0">
    <w:p w14:paraId="6FBEC7E4" w14:textId="77777777" w:rsidR="009115A8" w:rsidRDefault="009115A8" w:rsidP="004078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4327EC4"/>
    <w:multiLevelType w:val="hybridMultilevel"/>
    <w:tmpl w:val="71C89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36E73"/>
    <w:multiLevelType w:val="hybridMultilevel"/>
    <w:tmpl w:val="15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338CF"/>
    <w:multiLevelType w:val="hybridMultilevel"/>
    <w:tmpl w:val="2B98B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66392A"/>
    <w:multiLevelType w:val="hybridMultilevel"/>
    <w:tmpl w:val="FB3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C6F05"/>
    <w:multiLevelType w:val="hybridMultilevel"/>
    <w:tmpl w:val="B69AA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3592B"/>
    <w:multiLevelType w:val="hybridMultilevel"/>
    <w:tmpl w:val="FA648D72"/>
    <w:lvl w:ilvl="0" w:tplc="D47E803A">
      <w:start w:val="1"/>
      <w:numFmt w:val="bullet"/>
      <w:lvlText w:val="•"/>
      <w:lvlJc w:val="left"/>
      <w:pPr>
        <w:tabs>
          <w:tab w:val="num" w:pos="720"/>
        </w:tabs>
        <w:ind w:left="720" w:hanging="360"/>
      </w:pPr>
      <w:rPr>
        <w:rFonts w:ascii="Arial" w:hAnsi="Arial" w:hint="default"/>
      </w:rPr>
    </w:lvl>
    <w:lvl w:ilvl="1" w:tplc="A7B66A6E" w:tentative="1">
      <w:start w:val="1"/>
      <w:numFmt w:val="bullet"/>
      <w:lvlText w:val="•"/>
      <w:lvlJc w:val="left"/>
      <w:pPr>
        <w:tabs>
          <w:tab w:val="num" w:pos="1440"/>
        </w:tabs>
        <w:ind w:left="1440" w:hanging="360"/>
      </w:pPr>
      <w:rPr>
        <w:rFonts w:ascii="Arial" w:hAnsi="Arial" w:hint="default"/>
      </w:rPr>
    </w:lvl>
    <w:lvl w:ilvl="2" w:tplc="7960E954" w:tentative="1">
      <w:start w:val="1"/>
      <w:numFmt w:val="bullet"/>
      <w:lvlText w:val="•"/>
      <w:lvlJc w:val="left"/>
      <w:pPr>
        <w:tabs>
          <w:tab w:val="num" w:pos="2160"/>
        </w:tabs>
        <w:ind w:left="2160" w:hanging="360"/>
      </w:pPr>
      <w:rPr>
        <w:rFonts w:ascii="Arial" w:hAnsi="Arial" w:hint="default"/>
      </w:rPr>
    </w:lvl>
    <w:lvl w:ilvl="3" w:tplc="E6C832D0" w:tentative="1">
      <w:start w:val="1"/>
      <w:numFmt w:val="bullet"/>
      <w:lvlText w:val="•"/>
      <w:lvlJc w:val="left"/>
      <w:pPr>
        <w:tabs>
          <w:tab w:val="num" w:pos="2880"/>
        </w:tabs>
        <w:ind w:left="2880" w:hanging="360"/>
      </w:pPr>
      <w:rPr>
        <w:rFonts w:ascii="Arial" w:hAnsi="Arial" w:hint="default"/>
      </w:rPr>
    </w:lvl>
    <w:lvl w:ilvl="4" w:tplc="D4F8E684" w:tentative="1">
      <w:start w:val="1"/>
      <w:numFmt w:val="bullet"/>
      <w:lvlText w:val="•"/>
      <w:lvlJc w:val="left"/>
      <w:pPr>
        <w:tabs>
          <w:tab w:val="num" w:pos="3600"/>
        </w:tabs>
        <w:ind w:left="3600" w:hanging="360"/>
      </w:pPr>
      <w:rPr>
        <w:rFonts w:ascii="Arial" w:hAnsi="Arial" w:hint="default"/>
      </w:rPr>
    </w:lvl>
    <w:lvl w:ilvl="5" w:tplc="F8C40A78" w:tentative="1">
      <w:start w:val="1"/>
      <w:numFmt w:val="bullet"/>
      <w:lvlText w:val="•"/>
      <w:lvlJc w:val="left"/>
      <w:pPr>
        <w:tabs>
          <w:tab w:val="num" w:pos="4320"/>
        </w:tabs>
        <w:ind w:left="4320" w:hanging="360"/>
      </w:pPr>
      <w:rPr>
        <w:rFonts w:ascii="Arial" w:hAnsi="Arial" w:hint="default"/>
      </w:rPr>
    </w:lvl>
    <w:lvl w:ilvl="6" w:tplc="107E2182" w:tentative="1">
      <w:start w:val="1"/>
      <w:numFmt w:val="bullet"/>
      <w:lvlText w:val="•"/>
      <w:lvlJc w:val="left"/>
      <w:pPr>
        <w:tabs>
          <w:tab w:val="num" w:pos="5040"/>
        </w:tabs>
        <w:ind w:left="5040" w:hanging="360"/>
      </w:pPr>
      <w:rPr>
        <w:rFonts w:ascii="Arial" w:hAnsi="Arial" w:hint="default"/>
      </w:rPr>
    </w:lvl>
    <w:lvl w:ilvl="7" w:tplc="0450B19A" w:tentative="1">
      <w:start w:val="1"/>
      <w:numFmt w:val="bullet"/>
      <w:lvlText w:val="•"/>
      <w:lvlJc w:val="left"/>
      <w:pPr>
        <w:tabs>
          <w:tab w:val="num" w:pos="5760"/>
        </w:tabs>
        <w:ind w:left="5760" w:hanging="360"/>
      </w:pPr>
      <w:rPr>
        <w:rFonts w:ascii="Arial" w:hAnsi="Arial" w:hint="default"/>
      </w:rPr>
    </w:lvl>
    <w:lvl w:ilvl="8" w:tplc="FC94519C" w:tentative="1">
      <w:start w:val="1"/>
      <w:numFmt w:val="bullet"/>
      <w:lvlText w:val="•"/>
      <w:lvlJc w:val="left"/>
      <w:pPr>
        <w:tabs>
          <w:tab w:val="num" w:pos="6480"/>
        </w:tabs>
        <w:ind w:left="6480" w:hanging="360"/>
      </w:pPr>
      <w:rPr>
        <w:rFonts w:ascii="Arial" w:hAnsi="Arial" w:hint="default"/>
      </w:rPr>
    </w:lvl>
  </w:abstractNum>
  <w:abstractNum w:abstractNumId="9">
    <w:nsid w:val="2842216A"/>
    <w:multiLevelType w:val="hybridMultilevel"/>
    <w:tmpl w:val="1B80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6571C"/>
    <w:multiLevelType w:val="hybridMultilevel"/>
    <w:tmpl w:val="4CEA2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C26C53"/>
    <w:multiLevelType w:val="hybridMultilevel"/>
    <w:tmpl w:val="0D1EB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0391C75"/>
    <w:multiLevelType w:val="hybridMultilevel"/>
    <w:tmpl w:val="DFFA1C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EF482D"/>
    <w:multiLevelType w:val="hybridMultilevel"/>
    <w:tmpl w:val="2ED27B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8325D0"/>
    <w:multiLevelType w:val="hybridMultilevel"/>
    <w:tmpl w:val="AC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BB0490"/>
    <w:multiLevelType w:val="hybridMultilevel"/>
    <w:tmpl w:val="A8B005F4"/>
    <w:lvl w:ilvl="0" w:tplc="587AD9AE">
      <w:start w:val="1"/>
      <w:numFmt w:val="bullet"/>
      <w:lvlText w:val=""/>
      <w:lvlJc w:val="left"/>
      <w:pPr>
        <w:ind w:left="720" w:hanging="360"/>
      </w:pPr>
      <w:rPr>
        <w:rFonts w:ascii="Symbol" w:eastAsia="ＭＳ 明朝"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CE0100"/>
    <w:multiLevelType w:val="hybridMultilevel"/>
    <w:tmpl w:val="1516490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7">
    <w:nsid w:val="5F330266"/>
    <w:multiLevelType w:val="hybridMultilevel"/>
    <w:tmpl w:val="CC0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054C4C"/>
    <w:multiLevelType w:val="hybridMultilevel"/>
    <w:tmpl w:val="1CD81252"/>
    <w:lvl w:ilvl="0" w:tplc="21DAF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3571CF3"/>
    <w:multiLevelType w:val="hybridMultilevel"/>
    <w:tmpl w:val="A8CC490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17"/>
  </w:num>
  <w:num w:numId="2">
    <w:abstractNumId w:val="6"/>
  </w:num>
  <w:num w:numId="3">
    <w:abstractNumId w:val="11"/>
  </w:num>
  <w:num w:numId="4">
    <w:abstractNumId w:val="7"/>
  </w:num>
  <w:num w:numId="5">
    <w:abstractNumId w:val="3"/>
  </w:num>
  <w:num w:numId="6">
    <w:abstractNumId w:val="14"/>
  </w:num>
  <w:num w:numId="7">
    <w:abstractNumId w:val="18"/>
  </w:num>
  <w:num w:numId="8">
    <w:abstractNumId w:val="9"/>
  </w:num>
  <w:num w:numId="9">
    <w:abstractNumId w:val="13"/>
  </w:num>
  <w:num w:numId="10">
    <w:abstractNumId w:val="16"/>
  </w:num>
  <w:num w:numId="11">
    <w:abstractNumId w:val="4"/>
  </w:num>
  <w:num w:numId="12">
    <w:abstractNumId w:val="10"/>
  </w:num>
  <w:num w:numId="13">
    <w:abstractNumId w:val="19"/>
  </w:num>
  <w:num w:numId="14">
    <w:abstractNumId w:val="12"/>
  </w:num>
  <w:num w:numId="15">
    <w:abstractNumId w:val="5"/>
  </w:num>
  <w:num w:numId="16">
    <w:abstractNumId w:val="0"/>
  </w:num>
  <w:num w:numId="17">
    <w:abstractNumId w:val="1"/>
  </w:num>
  <w:num w:numId="18">
    <w:abstractNumId w:val="2"/>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C8B"/>
    <w:rsid w:val="00000EA0"/>
    <w:rsid w:val="00007D75"/>
    <w:rsid w:val="000107FD"/>
    <w:rsid w:val="00010862"/>
    <w:rsid w:val="000124C4"/>
    <w:rsid w:val="00012793"/>
    <w:rsid w:val="00012E06"/>
    <w:rsid w:val="00015815"/>
    <w:rsid w:val="00022941"/>
    <w:rsid w:val="00024909"/>
    <w:rsid w:val="00027308"/>
    <w:rsid w:val="00031149"/>
    <w:rsid w:val="000333E0"/>
    <w:rsid w:val="00045E35"/>
    <w:rsid w:val="000514EC"/>
    <w:rsid w:val="0005156D"/>
    <w:rsid w:val="000611A3"/>
    <w:rsid w:val="00073525"/>
    <w:rsid w:val="000741E3"/>
    <w:rsid w:val="00074AC6"/>
    <w:rsid w:val="00074FB7"/>
    <w:rsid w:val="000875A1"/>
    <w:rsid w:val="00092498"/>
    <w:rsid w:val="00092A54"/>
    <w:rsid w:val="000935AB"/>
    <w:rsid w:val="000959A9"/>
    <w:rsid w:val="000A06C5"/>
    <w:rsid w:val="000A73E2"/>
    <w:rsid w:val="000C1B6F"/>
    <w:rsid w:val="000C37DA"/>
    <w:rsid w:val="000C6842"/>
    <w:rsid w:val="000C69CD"/>
    <w:rsid w:val="000D3E2C"/>
    <w:rsid w:val="000E168A"/>
    <w:rsid w:val="000E344F"/>
    <w:rsid w:val="000E552D"/>
    <w:rsid w:val="000E6A7D"/>
    <w:rsid w:val="000F2873"/>
    <w:rsid w:val="000F5CA5"/>
    <w:rsid w:val="00101F55"/>
    <w:rsid w:val="00103D82"/>
    <w:rsid w:val="0010457B"/>
    <w:rsid w:val="00104A9B"/>
    <w:rsid w:val="00106031"/>
    <w:rsid w:val="00110E8B"/>
    <w:rsid w:val="001121A2"/>
    <w:rsid w:val="001123AB"/>
    <w:rsid w:val="00125CFF"/>
    <w:rsid w:val="0013416B"/>
    <w:rsid w:val="00136A60"/>
    <w:rsid w:val="00137D8A"/>
    <w:rsid w:val="00146A29"/>
    <w:rsid w:val="00152846"/>
    <w:rsid w:val="001574D7"/>
    <w:rsid w:val="00160F0E"/>
    <w:rsid w:val="00161FD9"/>
    <w:rsid w:val="0016545A"/>
    <w:rsid w:val="00165675"/>
    <w:rsid w:val="00167A68"/>
    <w:rsid w:val="00167EFB"/>
    <w:rsid w:val="0017048C"/>
    <w:rsid w:val="00174E26"/>
    <w:rsid w:val="00185ECE"/>
    <w:rsid w:val="00186BC0"/>
    <w:rsid w:val="00191E5F"/>
    <w:rsid w:val="00192753"/>
    <w:rsid w:val="001935F2"/>
    <w:rsid w:val="00193E75"/>
    <w:rsid w:val="0019585B"/>
    <w:rsid w:val="001A3D51"/>
    <w:rsid w:val="001A7B5A"/>
    <w:rsid w:val="001A7F67"/>
    <w:rsid w:val="001B1722"/>
    <w:rsid w:val="001B23A4"/>
    <w:rsid w:val="001B55AD"/>
    <w:rsid w:val="001C037D"/>
    <w:rsid w:val="001C0836"/>
    <w:rsid w:val="001C2DEC"/>
    <w:rsid w:val="001C30BA"/>
    <w:rsid w:val="001C3DEB"/>
    <w:rsid w:val="001C47EA"/>
    <w:rsid w:val="001C59B2"/>
    <w:rsid w:val="001C5B25"/>
    <w:rsid w:val="001D4FEA"/>
    <w:rsid w:val="001D6EA4"/>
    <w:rsid w:val="001E125F"/>
    <w:rsid w:val="001E3D56"/>
    <w:rsid w:val="001E4334"/>
    <w:rsid w:val="001E5187"/>
    <w:rsid w:val="001E5C36"/>
    <w:rsid w:val="001E60EA"/>
    <w:rsid w:val="001F23AB"/>
    <w:rsid w:val="001F7886"/>
    <w:rsid w:val="00201570"/>
    <w:rsid w:val="00204319"/>
    <w:rsid w:val="00210C8F"/>
    <w:rsid w:val="0021403B"/>
    <w:rsid w:val="002209A8"/>
    <w:rsid w:val="002260A0"/>
    <w:rsid w:val="00233614"/>
    <w:rsid w:val="0024193A"/>
    <w:rsid w:val="00247537"/>
    <w:rsid w:val="0025074A"/>
    <w:rsid w:val="00251755"/>
    <w:rsid w:val="002529EE"/>
    <w:rsid w:val="00253BD6"/>
    <w:rsid w:val="00265AC3"/>
    <w:rsid w:val="00272FB5"/>
    <w:rsid w:val="00273588"/>
    <w:rsid w:val="002830C3"/>
    <w:rsid w:val="0028487D"/>
    <w:rsid w:val="00284BBC"/>
    <w:rsid w:val="00291D76"/>
    <w:rsid w:val="002A6FF5"/>
    <w:rsid w:val="002B1860"/>
    <w:rsid w:val="002B2D4D"/>
    <w:rsid w:val="002B375B"/>
    <w:rsid w:val="002B6B15"/>
    <w:rsid w:val="002B76A2"/>
    <w:rsid w:val="002C0130"/>
    <w:rsid w:val="002C1FB5"/>
    <w:rsid w:val="002C2C44"/>
    <w:rsid w:val="002D0202"/>
    <w:rsid w:val="002D537A"/>
    <w:rsid w:val="002E3C75"/>
    <w:rsid w:val="00300673"/>
    <w:rsid w:val="0030232C"/>
    <w:rsid w:val="00302F80"/>
    <w:rsid w:val="00303C84"/>
    <w:rsid w:val="00305CEA"/>
    <w:rsid w:val="00306374"/>
    <w:rsid w:val="003131EB"/>
    <w:rsid w:val="00314539"/>
    <w:rsid w:val="00316D79"/>
    <w:rsid w:val="00320449"/>
    <w:rsid w:val="00321903"/>
    <w:rsid w:val="00331570"/>
    <w:rsid w:val="00331E59"/>
    <w:rsid w:val="0033258C"/>
    <w:rsid w:val="0033610D"/>
    <w:rsid w:val="00336B9F"/>
    <w:rsid w:val="00337136"/>
    <w:rsid w:val="0034285B"/>
    <w:rsid w:val="00344DC1"/>
    <w:rsid w:val="00347BF5"/>
    <w:rsid w:val="003502EE"/>
    <w:rsid w:val="00360D55"/>
    <w:rsid w:val="00360E7A"/>
    <w:rsid w:val="00361DAA"/>
    <w:rsid w:val="003630F6"/>
    <w:rsid w:val="00363470"/>
    <w:rsid w:val="00373418"/>
    <w:rsid w:val="00376C45"/>
    <w:rsid w:val="0038015F"/>
    <w:rsid w:val="003809A5"/>
    <w:rsid w:val="00381608"/>
    <w:rsid w:val="00381718"/>
    <w:rsid w:val="00382D6F"/>
    <w:rsid w:val="003848B4"/>
    <w:rsid w:val="00385056"/>
    <w:rsid w:val="00390944"/>
    <w:rsid w:val="00394923"/>
    <w:rsid w:val="003969E4"/>
    <w:rsid w:val="003A1CF5"/>
    <w:rsid w:val="003A2F0B"/>
    <w:rsid w:val="003A5145"/>
    <w:rsid w:val="003A6674"/>
    <w:rsid w:val="003A6C2C"/>
    <w:rsid w:val="003B0413"/>
    <w:rsid w:val="003B20D9"/>
    <w:rsid w:val="003B43CE"/>
    <w:rsid w:val="003C45D4"/>
    <w:rsid w:val="003C5052"/>
    <w:rsid w:val="003C6DE2"/>
    <w:rsid w:val="003D5F65"/>
    <w:rsid w:val="003E2417"/>
    <w:rsid w:val="003E39BF"/>
    <w:rsid w:val="003E6554"/>
    <w:rsid w:val="003E7D10"/>
    <w:rsid w:val="003F4BAD"/>
    <w:rsid w:val="004078E7"/>
    <w:rsid w:val="0041308A"/>
    <w:rsid w:val="00421535"/>
    <w:rsid w:val="00422C4E"/>
    <w:rsid w:val="004273A7"/>
    <w:rsid w:val="00427DA6"/>
    <w:rsid w:val="00431587"/>
    <w:rsid w:val="00432CC1"/>
    <w:rsid w:val="00433873"/>
    <w:rsid w:val="00434EF7"/>
    <w:rsid w:val="00442E50"/>
    <w:rsid w:val="00447F32"/>
    <w:rsid w:val="004528B9"/>
    <w:rsid w:val="004535B8"/>
    <w:rsid w:val="004537EE"/>
    <w:rsid w:val="0045442A"/>
    <w:rsid w:val="004551A7"/>
    <w:rsid w:val="00456540"/>
    <w:rsid w:val="00456C2E"/>
    <w:rsid w:val="00463404"/>
    <w:rsid w:val="00470A94"/>
    <w:rsid w:val="0047248D"/>
    <w:rsid w:val="00477C1C"/>
    <w:rsid w:val="004803BF"/>
    <w:rsid w:val="00483490"/>
    <w:rsid w:val="0048662D"/>
    <w:rsid w:val="00492822"/>
    <w:rsid w:val="00495863"/>
    <w:rsid w:val="00497239"/>
    <w:rsid w:val="004A04D6"/>
    <w:rsid w:val="004A0965"/>
    <w:rsid w:val="004A12AE"/>
    <w:rsid w:val="004B064C"/>
    <w:rsid w:val="004B40FA"/>
    <w:rsid w:val="004B724D"/>
    <w:rsid w:val="004C0E20"/>
    <w:rsid w:val="004C45C9"/>
    <w:rsid w:val="004D0A7D"/>
    <w:rsid w:val="004D2979"/>
    <w:rsid w:val="004D5164"/>
    <w:rsid w:val="004D6372"/>
    <w:rsid w:val="004D69E2"/>
    <w:rsid w:val="004E1B11"/>
    <w:rsid w:val="004E5F17"/>
    <w:rsid w:val="004E614C"/>
    <w:rsid w:val="004F0512"/>
    <w:rsid w:val="004F0653"/>
    <w:rsid w:val="004F31F2"/>
    <w:rsid w:val="004F547E"/>
    <w:rsid w:val="005001E4"/>
    <w:rsid w:val="00500F35"/>
    <w:rsid w:val="00506885"/>
    <w:rsid w:val="00506CA1"/>
    <w:rsid w:val="005077A3"/>
    <w:rsid w:val="00510800"/>
    <w:rsid w:val="005115D5"/>
    <w:rsid w:val="00525A6B"/>
    <w:rsid w:val="005270C2"/>
    <w:rsid w:val="0053288E"/>
    <w:rsid w:val="0053294E"/>
    <w:rsid w:val="00532E8B"/>
    <w:rsid w:val="005410A2"/>
    <w:rsid w:val="0054397E"/>
    <w:rsid w:val="00544094"/>
    <w:rsid w:val="0056104D"/>
    <w:rsid w:val="005770D2"/>
    <w:rsid w:val="005826B9"/>
    <w:rsid w:val="00583BFC"/>
    <w:rsid w:val="005960EB"/>
    <w:rsid w:val="005A3193"/>
    <w:rsid w:val="005A4984"/>
    <w:rsid w:val="005B059B"/>
    <w:rsid w:val="005B60D3"/>
    <w:rsid w:val="005C1DC4"/>
    <w:rsid w:val="005C56B2"/>
    <w:rsid w:val="005D2B06"/>
    <w:rsid w:val="005D2CC7"/>
    <w:rsid w:val="005D3EA2"/>
    <w:rsid w:val="005D59B6"/>
    <w:rsid w:val="005D7120"/>
    <w:rsid w:val="005D7C73"/>
    <w:rsid w:val="005E0D4E"/>
    <w:rsid w:val="005E10CE"/>
    <w:rsid w:val="005E6B78"/>
    <w:rsid w:val="005E6DD9"/>
    <w:rsid w:val="00601EEE"/>
    <w:rsid w:val="006100C7"/>
    <w:rsid w:val="006114D0"/>
    <w:rsid w:val="0061387A"/>
    <w:rsid w:val="006144DE"/>
    <w:rsid w:val="006241F1"/>
    <w:rsid w:val="006248CE"/>
    <w:rsid w:val="00627C80"/>
    <w:rsid w:val="00633D2A"/>
    <w:rsid w:val="00637A85"/>
    <w:rsid w:val="00643F8D"/>
    <w:rsid w:val="00645C80"/>
    <w:rsid w:val="006508BB"/>
    <w:rsid w:val="00650CF5"/>
    <w:rsid w:val="006526D2"/>
    <w:rsid w:val="00653978"/>
    <w:rsid w:val="0066007E"/>
    <w:rsid w:val="00661300"/>
    <w:rsid w:val="00664773"/>
    <w:rsid w:val="006653D3"/>
    <w:rsid w:val="00672048"/>
    <w:rsid w:val="00677551"/>
    <w:rsid w:val="00680491"/>
    <w:rsid w:val="00681AC8"/>
    <w:rsid w:val="00685FD1"/>
    <w:rsid w:val="00687508"/>
    <w:rsid w:val="006A0085"/>
    <w:rsid w:val="006A1BF2"/>
    <w:rsid w:val="006A6DF5"/>
    <w:rsid w:val="006B4C98"/>
    <w:rsid w:val="006B7F0A"/>
    <w:rsid w:val="006C0DE0"/>
    <w:rsid w:val="006C144A"/>
    <w:rsid w:val="006D3519"/>
    <w:rsid w:val="006D4CF7"/>
    <w:rsid w:val="006E1A19"/>
    <w:rsid w:val="006E2765"/>
    <w:rsid w:val="006E3C7B"/>
    <w:rsid w:val="006F0268"/>
    <w:rsid w:val="006F7035"/>
    <w:rsid w:val="006F754F"/>
    <w:rsid w:val="00711D68"/>
    <w:rsid w:val="00713452"/>
    <w:rsid w:val="00715776"/>
    <w:rsid w:val="00730596"/>
    <w:rsid w:val="00740657"/>
    <w:rsid w:val="00742440"/>
    <w:rsid w:val="00744D38"/>
    <w:rsid w:val="00750DD2"/>
    <w:rsid w:val="00752F1E"/>
    <w:rsid w:val="00764E31"/>
    <w:rsid w:val="00764F15"/>
    <w:rsid w:val="00765D3E"/>
    <w:rsid w:val="00783C2D"/>
    <w:rsid w:val="00783F51"/>
    <w:rsid w:val="007850E5"/>
    <w:rsid w:val="00787E37"/>
    <w:rsid w:val="00797731"/>
    <w:rsid w:val="007A6971"/>
    <w:rsid w:val="007B36F8"/>
    <w:rsid w:val="007B7EAE"/>
    <w:rsid w:val="007C13DC"/>
    <w:rsid w:val="007C5F2D"/>
    <w:rsid w:val="007D4D4B"/>
    <w:rsid w:val="007D66F0"/>
    <w:rsid w:val="007E0C45"/>
    <w:rsid w:val="007E3C8A"/>
    <w:rsid w:val="007F2B1B"/>
    <w:rsid w:val="007F33CA"/>
    <w:rsid w:val="007F34B0"/>
    <w:rsid w:val="007F6094"/>
    <w:rsid w:val="0080398E"/>
    <w:rsid w:val="008044BB"/>
    <w:rsid w:val="00804A78"/>
    <w:rsid w:val="00805F94"/>
    <w:rsid w:val="0080763F"/>
    <w:rsid w:val="00810C8B"/>
    <w:rsid w:val="00812F0B"/>
    <w:rsid w:val="00815534"/>
    <w:rsid w:val="00816C9B"/>
    <w:rsid w:val="00820F26"/>
    <w:rsid w:val="0082243B"/>
    <w:rsid w:val="0083007B"/>
    <w:rsid w:val="008314A3"/>
    <w:rsid w:val="0083368B"/>
    <w:rsid w:val="00834527"/>
    <w:rsid w:val="00835C73"/>
    <w:rsid w:val="0083600E"/>
    <w:rsid w:val="00841873"/>
    <w:rsid w:val="008474F6"/>
    <w:rsid w:val="00847882"/>
    <w:rsid w:val="00847D3E"/>
    <w:rsid w:val="0085357C"/>
    <w:rsid w:val="00853690"/>
    <w:rsid w:val="008546B3"/>
    <w:rsid w:val="00860D28"/>
    <w:rsid w:val="0086348D"/>
    <w:rsid w:val="00865772"/>
    <w:rsid w:val="00875449"/>
    <w:rsid w:val="008842D9"/>
    <w:rsid w:val="008873D0"/>
    <w:rsid w:val="008A1F35"/>
    <w:rsid w:val="008A7E43"/>
    <w:rsid w:val="008B0C66"/>
    <w:rsid w:val="008B4866"/>
    <w:rsid w:val="008B4E0A"/>
    <w:rsid w:val="008C0484"/>
    <w:rsid w:val="008D031D"/>
    <w:rsid w:val="008D06FC"/>
    <w:rsid w:val="008D2143"/>
    <w:rsid w:val="008D39FA"/>
    <w:rsid w:val="008D48BA"/>
    <w:rsid w:val="008E30E7"/>
    <w:rsid w:val="00901E2B"/>
    <w:rsid w:val="00902D06"/>
    <w:rsid w:val="0090360F"/>
    <w:rsid w:val="00904F0A"/>
    <w:rsid w:val="00910B60"/>
    <w:rsid w:val="009115A8"/>
    <w:rsid w:val="00913277"/>
    <w:rsid w:val="00913871"/>
    <w:rsid w:val="00916C7B"/>
    <w:rsid w:val="0092069E"/>
    <w:rsid w:val="00922565"/>
    <w:rsid w:val="00924938"/>
    <w:rsid w:val="009323E3"/>
    <w:rsid w:val="009353E7"/>
    <w:rsid w:val="009362BB"/>
    <w:rsid w:val="009366BD"/>
    <w:rsid w:val="009461DB"/>
    <w:rsid w:val="00946EBF"/>
    <w:rsid w:val="0094766B"/>
    <w:rsid w:val="00955F10"/>
    <w:rsid w:val="00956939"/>
    <w:rsid w:val="0096080C"/>
    <w:rsid w:val="00964958"/>
    <w:rsid w:val="009672FE"/>
    <w:rsid w:val="00981E67"/>
    <w:rsid w:val="00981E87"/>
    <w:rsid w:val="00982FB6"/>
    <w:rsid w:val="00983289"/>
    <w:rsid w:val="00985741"/>
    <w:rsid w:val="009857D6"/>
    <w:rsid w:val="0099108A"/>
    <w:rsid w:val="00995B79"/>
    <w:rsid w:val="00996355"/>
    <w:rsid w:val="00996E14"/>
    <w:rsid w:val="009A3955"/>
    <w:rsid w:val="009A42DD"/>
    <w:rsid w:val="009B02B4"/>
    <w:rsid w:val="009B22E2"/>
    <w:rsid w:val="009C1C9F"/>
    <w:rsid w:val="009C4548"/>
    <w:rsid w:val="009C52A7"/>
    <w:rsid w:val="009D29BE"/>
    <w:rsid w:val="009F076E"/>
    <w:rsid w:val="009F36D8"/>
    <w:rsid w:val="009F7065"/>
    <w:rsid w:val="009F71C4"/>
    <w:rsid w:val="009F792A"/>
    <w:rsid w:val="00A05779"/>
    <w:rsid w:val="00A05B90"/>
    <w:rsid w:val="00A10CB4"/>
    <w:rsid w:val="00A14A32"/>
    <w:rsid w:val="00A1628C"/>
    <w:rsid w:val="00A16684"/>
    <w:rsid w:val="00A21C60"/>
    <w:rsid w:val="00A22258"/>
    <w:rsid w:val="00A2394A"/>
    <w:rsid w:val="00A262D0"/>
    <w:rsid w:val="00A2674E"/>
    <w:rsid w:val="00A275E7"/>
    <w:rsid w:val="00A359DB"/>
    <w:rsid w:val="00A36F4B"/>
    <w:rsid w:val="00A401AE"/>
    <w:rsid w:val="00A41248"/>
    <w:rsid w:val="00A44746"/>
    <w:rsid w:val="00A45155"/>
    <w:rsid w:val="00A529A2"/>
    <w:rsid w:val="00A53E91"/>
    <w:rsid w:val="00A60CCC"/>
    <w:rsid w:val="00A63886"/>
    <w:rsid w:val="00A655F8"/>
    <w:rsid w:val="00A66FA6"/>
    <w:rsid w:val="00A70563"/>
    <w:rsid w:val="00A708D2"/>
    <w:rsid w:val="00A738E5"/>
    <w:rsid w:val="00A74A5D"/>
    <w:rsid w:val="00A750D3"/>
    <w:rsid w:val="00A77DAD"/>
    <w:rsid w:val="00A80A31"/>
    <w:rsid w:val="00A81999"/>
    <w:rsid w:val="00A852F3"/>
    <w:rsid w:val="00A858C7"/>
    <w:rsid w:val="00A86FC3"/>
    <w:rsid w:val="00A91DC9"/>
    <w:rsid w:val="00A92960"/>
    <w:rsid w:val="00A93C1F"/>
    <w:rsid w:val="00A941A8"/>
    <w:rsid w:val="00A95013"/>
    <w:rsid w:val="00A96839"/>
    <w:rsid w:val="00A968FC"/>
    <w:rsid w:val="00AA0539"/>
    <w:rsid w:val="00AA0E4C"/>
    <w:rsid w:val="00AB0E79"/>
    <w:rsid w:val="00AB7B3F"/>
    <w:rsid w:val="00AC00EE"/>
    <w:rsid w:val="00AC665A"/>
    <w:rsid w:val="00AC6D4B"/>
    <w:rsid w:val="00AC6E5A"/>
    <w:rsid w:val="00AD759B"/>
    <w:rsid w:val="00AD7D11"/>
    <w:rsid w:val="00AE273F"/>
    <w:rsid w:val="00AF193B"/>
    <w:rsid w:val="00AF3AAC"/>
    <w:rsid w:val="00AF5300"/>
    <w:rsid w:val="00AF5803"/>
    <w:rsid w:val="00B0108C"/>
    <w:rsid w:val="00B01402"/>
    <w:rsid w:val="00B05CB4"/>
    <w:rsid w:val="00B0634C"/>
    <w:rsid w:val="00B07327"/>
    <w:rsid w:val="00B07E6F"/>
    <w:rsid w:val="00B10DF6"/>
    <w:rsid w:val="00B15971"/>
    <w:rsid w:val="00B2304C"/>
    <w:rsid w:val="00B24335"/>
    <w:rsid w:val="00B31805"/>
    <w:rsid w:val="00B356DE"/>
    <w:rsid w:val="00B400EA"/>
    <w:rsid w:val="00B40AEE"/>
    <w:rsid w:val="00B4458F"/>
    <w:rsid w:val="00B63EEF"/>
    <w:rsid w:val="00B80A40"/>
    <w:rsid w:val="00B833DB"/>
    <w:rsid w:val="00B83A1E"/>
    <w:rsid w:val="00B91CDC"/>
    <w:rsid w:val="00B925D2"/>
    <w:rsid w:val="00B97768"/>
    <w:rsid w:val="00B977F5"/>
    <w:rsid w:val="00BA41C3"/>
    <w:rsid w:val="00BA762F"/>
    <w:rsid w:val="00BB25E2"/>
    <w:rsid w:val="00BC30B1"/>
    <w:rsid w:val="00BD5419"/>
    <w:rsid w:val="00BD5D12"/>
    <w:rsid w:val="00BD7298"/>
    <w:rsid w:val="00BE1980"/>
    <w:rsid w:val="00BF0565"/>
    <w:rsid w:val="00BF1978"/>
    <w:rsid w:val="00BF26F0"/>
    <w:rsid w:val="00BF2737"/>
    <w:rsid w:val="00BF4FFB"/>
    <w:rsid w:val="00BF7F3F"/>
    <w:rsid w:val="00C01F5F"/>
    <w:rsid w:val="00C10563"/>
    <w:rsid w:val="00C112FA"/>
    <w:rsid w:val="00C12896"/>
    <w:rsid w:val="00C15962"/>
    <w:rsid w:val="00C15BAB"/>
    <w:rsid w:val="00C20A7B"/>
    <w:rsid w:val="00C24BF4"/>
    <w:rsid w:val="00C3669B"/>
    <w:rsid w:val="00C41475"/>
    <w:rsid w:val="00C4554A"/>
    <w:rsid w:val="00C4580B"/>
    <w:rsid w:val="00C45CD1"/>
    <w:rsid w:val="00C637B8"/>
    <w:rsid w:val="00C64F62"/>
    <w:rsid w:val="00C677B3"/>
    <w:rsid w:val="00C70489"/>
    <w:rsid w:val="00C82966"/>
    <w:rsid w:val="00C84C32"/>
    <w:rsid w:val="00C85DE1"/>
    <w:rsid w:val="00CA3AFA"/>
    <w:rsid w:val="00CB417A"/>
    <w:rsid w:val="00CC0259"/>
    <w:rsid w:val="00CC5177"/>
    <w:rsid w:val="00CD11C2"/>
    <w:rsid w:val="00CE49E4"/>
    <w:rsid w:val="00CE7AD8"/>
    <w:rsid w:val="00CF1177"/>
    <w:rsid w:val="00CF2386"/>
    <w:rsid w:val="00CF2C74"/>
    <w:rsid w:val="00CF314C"/>
    <w:rsid w:val="00D01FDD"/>
    <w:rsid w:val="00D0234E"/>
    <w:rsid w:val="00D13EA4"/>
    <w:rsid w:val="00D2136C"/>
    <w:rsid w:val="00D22F77"/>
    <w:rsid w:val="00D268D2"/>
    <w:rsid w:val="00D27E39"/>
    <w:rsid w:val="00D34177"/>
    <w:rsid w:val="00D365CB"/>
    <w:rsid w:val="00D54A68"/>
    <w:rsid w:val="00D568DC"/>
    <w:rsid w:val="00D60161"/>
    <w:rsid w:val="00D61FD5"/>
    <w:rsid w:val="00D71269"/>
    <w:rsid w:val="00D7626F"/>
    <w:rsid w:val="00D8181B"/>
    <w:rsid w:val="00D877EA"/>
    <w:rsid w:val="00DA361E"/>
    <w:rsid w:val="00DB6586"/>
    <w:rsid w:val="00DD3736"/>
    <w:rsid w:val="00DE18E4"/>
    <w:rsid w:val="00DE1972"/>
    <w:rsid w:val="00DE241B"/>
    <w:rsid w:val="00DE536D"/>
    <w:rsid w:val="00DF0654"/>
    <w:rsid w:val="00DF2C03"/>
    <w:rsid w:val="00E005F6"/>
    <w:rsid w:val="00E06B4B"/>
    <w:rsid w:val="00E20851"/>
    <w:rsid w:val="00E2243A"/>
    <w:rsid w:val="00E30141"/>
    <w:rsid w:val="00E30CE0"/>
    <w:rsid w:val="00E33ADD"/>
    <w:rsid w:val="00E356E1"/>
    <w:rsid w:val="00E4792B"/>
    <w:rsid w:val="00E51D1F"/>
    <w:rsid w:val="00E57F58"/>
    <w:rsid w:val="00E60716"/>
    <w:rsid w:val="00E60831"/>
    <w:rsid w:val="00E66120"/>
    <w:rsid w:val="00E70522"/>
    <w:rsid w:val="00E77D3D"/>
    <w:rsid w:val="00E91628"/>
    <w:rsid w:val="00E91921"/>
    <w:rsid w:val="00E95B4B"/>
    <w:rsid w:val="00E97519"/>
    <w:rsid w:val="00EA2164"/>
    <w:rsid w:val="00EA4740"/>
    <w:rsid w:val="00EA5756"/>
    <w:rsid w:val="00EA5DF0"/>
    <w:rsid w:val="00EC3D2E"/>
    <w:rsid w:val="00ED1CA0"/>
    <w:rsid w:val="00EE4581"/>
    <w:rsid w:val="00EE529A"/>
    <w:rsid w:val="00EE57DE"/>
    <w:rsid w:val="00EF5260"/>
    <w:rsid w:val="00EF55A5"/>
    <w:rsid w:val="00EF7AD6"/>
    <w:rsid w:val="00F02E6B"/>
    <w:rsid w:val="00F05B2A"/>
    <w:rsid w:val="00F105EB"/>
    <w:rsid w:val="00F16097"/>
    <w:rsid w:val="00F166B4"/>
    <w:rsid w:val="00F17F52"/>
    <w:rsid w:val="00F246B9"/>
    <w:rsid w:val="00F2686E"/>
    <w:rsid w:val="00F26AAB"/>
    <w:rsid w:val="00F311E7"/>
    <w:rsid w:val="00F3143C"/>
    <w:rsid w:val="00F33269"/>
    <w:rsid w:val="00F33C03"/>
    <w:rsid w:val="00F33D35"/>
    <w:rsid w:val="00F3796D"/>
    <w:rsid w:val="00F37A1E"/>
    <w:rsid w:val="00F41993"/>
    <w:rsid w:val="00F47785"/>
    <w:rsid w:val="00F47BA6"/>
    <w:rsid w:val="00F60049"/>
    <w:rsid w:val="00F61BC3"/>
    <w:rsid w:val="00F62368"/>
    <w:rsid w:val="00F63DE4"/>
    <w:rsid w:val="00F73D0C"/>
    <w:rsid w:val="00F73F64"/>
    <w:rsid w:val="00F82503"/>
    <w:rsid w:val="00F84035"/>
    <w:rsid w:val="00F8456A"/>
    <w:rsid w:val="00F84C65"/>
    <w:rsid w:val="00F8501B"/>
    <w:rsid w:val="00F87D70"/>
    <w:rsid w:val="00F9031D"/>
    <w:rsid w:val="00F90F26"/>
    <w:rsid w:val="00F921C8"/>
    <w:rsid w:val="00F967A6"/>
    <w:rsid w:val="00FA1255"/>
    <w:rsid w:val="00FA4646"/>
    <w:rsid w:val="00FA5081"/>
    <w:rsid w:val="00FA61AC"/>
    <w:rsid w:val="00FB20B0"/>
    <w:rsid w:val="00FB5909"/>
    <w:rsid w:val="00FC25FB"/>
    <w:rsid w:val="00FC5D33"/>
    <w:rsid w:val="00FD0456"/>
    <w:rsid w:val="00FD11DF"/>
    <w:rsid w:val="00FD376F"/>
    <w:rsid w:val="00FD6C6E"/>
    <w:rsid w:val="00FE1531"/>
    <w:rsid w:val="00FE3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18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804774">
      <w:bodyDiv w:val="1"/>
      <w:marLeft w:val="0"/>
      <w:marRight w:val="0"/>
      <w:marTop w:val="0"/>
      <w:marBottom w:val="0"/>
      <w:divBdr>
        <w:top w:val="none" w:sz="0" w:space="0" w:color="auto"/>
        <w:left w:val="none" w:sz="0" w:space="0" w:color="auto"/>
        <w:bottom w:val="none" w:sz="0" w:space="0" w:color="auto"/>
        <w:right w:val="none" w:sz="0" w:space="0" w:color="auto"/>
      </w:divBdr>
      <w:divsChild>
        <w:div w:id="937178117">
          <w:marLeft w:val="547"/>
          <w:marRight w:val="0"/>
          <w:marTop w:val="115"/>
          <w:marBottom w:val="0"/>
          <w:divBdr>
            <w:top w:val="none" w:sz="0" w:space="0" w:color="auto"/>
            <w:left w:val="none" w:sz="0" w:space="0" w:color="auto"/>
            <w:bottom w:val="none" w:sz="0" w:space="0" w:color="auto"/>
            <w:right w:val="none" w:sz="0" w:space="0" w:color="auto"/>
          </w:divBdr>
        </w:div>
        <w:div w:id="1866169095">
          <w:marLeft w:val="547"/>
          <w:marRight w:val="0"/>
          <w:marTop w:val="115"/>
          <w:marBottom w:val="0"/>
          <w:divBdr>
            <w:top w:val="none" w:sz="0" w:space="0" w:color="auto"/>
            <w:left w:val="none" w:sz="0" w:space="0" w:color="auto"/>
            <w:bottom w:val="none" w:sz="0" w:space="0" w:color="auto"/>
            <w:right w:val="none" w:sz="0" w:space="0" w:color="auto"/>
          </w:divBdr>
        </w:div>
      </w:divsChild>
    </w:div>
    <w:div w:id="147279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youthoperations@shockertrackclub.com" TargetMode="External"/><Relationship Id="rId21" Type="http://schemas.openxmlformats.org/officeDocument/2006/relationships/hyperlink" Target="mailto:polevault@shockertrackclub.com" TargetMode="External"/><Relationship Id="rId22" Type="http://schemas.openxmlformats.org/officeDocument/2006/relationships/hyperlink" Target="mailto:youththrows@shockertrackclub.com" TargetMode="External"/><Relationship Id="rId23" Type="http://schemas.openxmlformats.org/officeDocument/2006/relationships/hyperlink" Target="mailto:distance@shockertrackclub.com" TargetMode="External"/><Relationship Id="rId24" Type="http://schemas.openxmlformats.org/officeDocument/2006/relationships/hyperlink" Target="http://www.kansasconcussion.org" TargetMode="External"/><Relationship Id="rId25" Type="http://schemas.openxmlformats.org/officeDocument/2006/relationships/image" Target="media/image3.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president@shockertrackclub.com" TargetMode="External"/><Relationship Id="rId12" Type="http://schemas.openxmlformats.org/officeDocument/2006/relationships/hyperlink" Target="mailto:asstyouth@shockertrackclub.com" TargetMode="External"/><Relationship Id="rId13" Type="http://schemas.openxmlformats.org/officeDocument/2006/relationships/hyperlink" Target="http://www.usatf.org" TargetMode="External"/><Relationship Id="rId14" Type="http://schemas.openxmlformats.org/officeDocument/2006/relationships/hyperlink" Target="http://www.genesisfoundationwichita.com" TargetMode="External"/><Relationship Id="rId15" Type="http://schemas.openxmlformats.org/officeDocument/2006/relationships/hyperlink" Target="http://www.ShockerTrackClub.com" TargetMode="External"/><Relationship Id="rId16" Type="http://schemas.openxmlformats.org/officeDocument/2006/relationships/hyperlink" Target="http://www.usatf.org" TargetMode="External"/><Relationship Id="rId17" Type="http://schemas.openxmlformats.org/officeDocument/2006/relationships/hyperlink" Target="mailto:youth@missourivalley.usatf.org" TargetMode="External"/><Relationship Id="rId18" Type="http://schemas.openxmlformats.org/officeDocument/2006/relationships/hyperlink" Target="mailto:youth@shockertrackclub.com" TargetMode="External"/><Relationship Id="rId19" Type="http://schemas.openxmlformats.org/officeDocument/2006/relationships/hyperlink" Target="mailto:teammom@shockertrackclub.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BBCBD-9E6C-7446-9DB3-CD211F142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14</Pages>
  <Words>4750</Words>
  <Characters>27081</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Manager/>
  <Company>Wichita Public Schools</Company>
  <LinksUpToDate>false</LinksUpToDate>
  <CharactersWithSpaces>31768</CharactersWithSpaces>
  <SharedDoc>false</SharedDoc>
  <HyperlinkBase/>
  <HLinks>
    <vt:vector size="36" baseType="variant">
      <vt:variant>
        <vt:i4>7798849</vt:i4>
      </vt:variant>
      <vt:variant>
        <vt:i4>15</vt:i4>
      </vt:variant>
      <vt:variant>
        <vt:i4>0</vt:i4>
      </vt:variant>
      <vt:variant>
        <vt:i4>5</vt:i4>
      </vt:variant>
      <vt:variant>
        <vt:lpwstr>http://www.kansasconcussion.org</vt:lpwstr>
      </vt:variant>
      <vt:variant>
        <vt:lpwstr/>
      </vt:variant>
      <vt:variant>
        <vt:i4>6815808</vt:i4>
      </vt:variant>
      <vt:variant>
        <vt:i4>12</vt:i4>
      </vt:variant>
      <vt:variant>
        <vt:i4>0</vt:i4>
      </vt:variant>
      <vt:variant>
        <vt:i4>5</vt:i4>
      </vt:variant>
      <vt:variant>
        <vt:lpwstr>http://www.ShockerTrackClub.com</vt:lpwstr>
      </vt:variant>
      <vt:variant>
        <vt:lpwstr/>
      </vt:variant>
      <vt:variant>
        <vt:i4>4587525</vt:i4>
      </vt:variant>
      <vt:variant>
        <vt:i4>9</vt:i4>
      </vt:variant>
      <vt:variant>
        <vt:i4>0</vt:i4>
      </vt:variant>
      <vt:variant>
        <vt:i4>5</vt:i4>
      </vt:variant>
      <vt:variant>
        <vt:lpwstr>http://www.aausports.org</vt:lpwstr>
      </vt:variant>
      <vt:variant>
        <vt:lpwstr/>
      </vt:variant>
      <vt:variant>
        <vt:i4>5308427</vt:i4>
      </vt:variant>
      <vt:variant>
        <vt:i4>6</vt:i4>
      </vt:variant>
      <vt:variant>
        <vt:i4>0</vt:i4>
      </vt:variant>
      <vt:variant>
        <vt:i4>5</vt:i4>
      </vt:variant>
      <vt:variant>
        <vt:lpwstr>http://www.usatf.org</vt:lpwstr>
      </vt:variant>
      <vt:variant>
        <vt:lpwstr/>
      </vt:variant>
      <vt:variant>
        <vt:i4>4521985</vt:i4>
      </vt:variant>
      <vt:variant>
        <vt:i4>3</vt:i4>
      </vt:variant>
      <vt:variant>
        <vt:i4>0</vt:i4>
      </vt:variant>
      <vt:variant>
        <vt:i4>5</vt:i4>
      </vt:variant>
      <vt:variant>
        <vt:lpwstr>mailto:youth@shockertrackclub.com</vt:lpwstr>
      </vt:variant>
      <vt:variant>
        <vt:lpwstr/>
      </vt:variant>
      <vt:variant>
        <vt:i4>4980753</vt:i4>
      </vt:variant>
      <vt:variant>
        <vt:i4>0</vt:i4>
      </vt:variant>
      <vt:variant>
        <vt:i4>0</vt:i4>
      </vt:variant>
      <vt:variant>
        <vt:i4>5</vt:i4>
      </vt:variant>
      <vt:variant>
        <vt:lpwstr>mailto:president@shockertrackclub.com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74</cp:revision>
  <cp:lastPrinted>2014-12-20T21:03:00Z</cp:lastPrinted>
  <dcterms:created xsi:type="dcterms:W3CDTF">2018-02-17T03:08:00Z</dcterms:created>
  <dcterms:modified xsi:type="dcterms:W3CDTF">2018-04-06T01:35:00Z</dcterms:modified>
  <cp:category/>
</cp:coreProperties>
</file>